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63F200D" w14:textId="77777777" w:rsidR="001315FE" w:rsidRPr="008B2FA4" w:rsidRDefault="001315FE" w:rsidP="00E55A22">
      <w:pPr>
        <w:pStyle w:val="Standard"/>
        <w:ind w:left="5670" w:firstLine="2268"/>
        <w:rPr>
          <w:rFonts w:asciiTheme="minorHAnsi" w:hAnsiTheme="minorHAnsi" w:cstheme="minorHAnsi"/>
          <w:sz w:val="20"/>
          <w:szCs w:val="20"/>
        </w:rPr>
      </w:pPr>
      <w:r w:rsidRPr="008B2FA4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995EE1" w:rsidRPr="008B2FA4">
        <w:rPr>
          <w:rFonts w:asciiTheme="minorHAnsi" w:hAnsiTheme="minorHAnsi" w:cstheme="minorHAnsi"/>
          <w:sz w:val="20"/>
          <w:szCs w:val="20"/>
        </w:rPr>
        <w:t>2</w:t>
      </w:r>
      <w:r w:rsidRPr="008B2FA4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EBD7854" w14:textId="77777777" w:rsidR="00E571AF" w:rsidRPr="008B2FA4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b/>
          <w:i/>
          <w:color w:val="000000"/>
          <w:sz w:val="22"/>
          <w:lang w:eastAsia="pl-PL"/>
        </w:rPr>
        <w:t>CZĘŚĆ I - wypełnia wnioskodawca</w:t>
      </w:r>
    </w:p>
    <w:p w14:paraId="65BDEDAE" w14:textId="77777777" w:rsidR="00BF269D" w:rsidRPr="008B2FA4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8B2FA4">
        <w:rPr>
          <w:rFonts w:asciiTheme="minorHAnsi" w:hAnsiTheme="minorHAnsi" w:cstheme="minorHAnsi"/>
          <w:color w:val="000000"/>
          <w:lang w:eastAsia="pl-PL"/>
        </w:rPr>
        <w:t xml:space="preserve">       </w:t>
      </w:r>
    </w:p>
    <w:p w14:paraId="42540AC5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…..........…..............................</w:t>
      </w:r>
      <w:r w:rsidR="008B2FA4" w:rsidRPr="008B2FA4">
        <w:rPr>
          <w:rFonts w:asciiTheme="minorHAnsi" w:hAnsiTheme="minorHAnsi" w:cstheme="minorHAnsi"/>
          <w:color w:val="000000"/>
          <w:sz w:val="22"/>
          <w:lang w:eastAsia="pl-PL"/>
        </w:rPr>
        <w:t>.........</w:t>
      </w: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.....</w:t>
      </w:r>
      <w:r w:rsidR="00B42E9B"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                                                 </w:t>
      </w:r>
      <w:r w:rsidR="008B2FA4" w:rsidRPr="008B2FA4">
        <w:rPr>
          <w:rFonts w:asciiTheme="minorHAnsi" w:hAnsiTheme="minorHAnsi" w:cstheme="minorHAnsi"/>
          <w:color w:val="000000"/>
          <w:sz w:val="22"/>
          <w:lang w:eastAsia="pl-PL"/>
        </w:rPr>
        <w:tab/>
        <w:t>….…….</w:t>
      </w:r>
      <w:r w:rsidR="00B42E9B"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………………………</w:t>
      </w:r>
      <w:r w:rsidR="008B2FA4"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……………..</w:t>
      </w:r>
    </w:p>
    <w:p w14:paraId="2D2E0A40" w14:textId="77777777" w:rsidR="00176C3F" w:rsidRPr="008B2FA4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 xml:space="preserve">Nazwa </w:t>
      </w:r>
      <w:r w:rsidR="00832B43"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 xml:space="preserve">jednostki                                            </w:t>
      </w: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 xml:space="preserve">                                     </w:t>
      </w:r>
      <w:r w:rsidR="008B2FA4"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ab/>
      </w:r>
      <w:r w:rsidR="008B2FA4"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 xml:space="preserve">miejscowość, data                                                                   </w:t>
      </w:r>
    </w:p>
    <w:p w14:paraId="5A4BF531" w14:textId="77777777" w:rsidR="00832B43" w:rsidRPr="008B2FA4" w:rsidRDefault="00832B43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</w:p>
    <w:p w14:paraId="2F0A3EA1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….........................................................</w:t>
      </w:r>
    </w:p>
    <w:p w14:paraId="37117A8F" w14:textId="77777777" w:rsidR="00832B43" w:rsidRPr="008B2FA4" w:rsidRDefault="00176C3F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Adres</w:t>
      </w:r>
    </w:p>
    <w:p w14:paraId="34979226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</w:p>
    <w:p w14:paraId="35CE793F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….........................................................</w:t>
      </w:r>
    </w:p>
    <w:p w14:paraId="4D0E3DA1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Nr tel.</w:t>
      </w:r>
    </w:p>
    <w:p w14:paraId="365F17DD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</w:p>
    <w:p w14:paraId="792352F9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…........................................................</w:t>
      </w:r>
    </w:p>
    <w:p w14:paraId="5B33048E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NIP nabywcy</w:t>
      </w:r>
    </w:p>
    <w:p w14:paraId="4F429D38" w14:textId="77777777" w:rsidR="00176C3F" w:rsidRPr="008B2FA4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49963AD2" w14:textId="77777777" w:rsidR="00176C3F" w:rsidRPr="008B2FA4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w Zielonej Górze</w:t>
      </w:r>
    </w:p>
    <w:p w14:paraId="235B5D16" w14:textId="77777777" w:rsidR="00176C3F" w:rsidRPr="008B2FA4" w:rsidRDefault="00B42E9B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ul. Si</w:t>
      </w:r>
      <w:r w:rsidR="003F41D7" w:rsidRPr="008B2FA4">
        <w:rPr>
          <w:rFonts w:asciiTheme="minorHAnsi" w:hAnsiTheme="minorHAnsi" w:cstheme="minorHAnsi"/>
          <w:b/>
          <w:color w:val="000000"/>
          <w:lang w:eastAsia="pl-PL"/>
        </w:rPr>
        <w:t>korskiego 2</w:t>
      </w:r>
    </w:p>
    <w:p w14:paraId="030EE3D2" w14:textId="77777777" w:rsidR="00176C3F" w:rsidRPr="008B2FA4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65</w:t>
      </w:r>
      <w:r w:rsidR="00B42E9B" w:rsidRPr="008B2FA4">
        <w:rPr>
          <w:rFonts w:asciiTheme="minorHAnsi" w:hAnsiTheme="minorHAnsi" w:cstheme="minorHAnsi"/>
          <w:b/>
          <w:color w:val="000000"/>
          <w:lang w:eastAsia="pl-PL"/>
        </w:rPr>
        <w:t>-</w:t>
      </w:r>
      <w:r w:rsidRPr="008B2FA4">
        <w:rPr>
          <w:rFonts w:asciiTheme="minorHAnsi" w:hAnsiTheme="minorHAnsi" w:cstheme="minorHAnsi"/>
          <w:b/>
          <w:color w:val="000000"/>
          <w:lang w:eastAsia="pl-PL"/>
        </w:rPr>
        <w:t>454</w:t>
      </w:r>
      <w:r w:rsidR="00B42E9B" w:rsidRPr="008B2FA4">
        <w:rPr>
          <w:rFonts w:asciiTheme="minorHAnsi" w:hAnsiTheme="minorHAnsi" w:cstheme="minorHAnsi"/>
          <w:b/>
          <w:color w:val="000000"/>
          <w:lang w:eastAsia="pl-PL"/>
        </w:rPr>
        <w:t xml:space="preserve"> </w:t>
      </w:r>
      <w:r w:rsidRPr="008B2FA4">
        <w:rPr>
          <w:rFonts w:asciiTheme="minorHAnsi" w:hAnsiTheme="minorHAnsi" w:cstheme="minorHAnsi"/>
          <w:b/>
          <w:color w:val="000000"/>
          <w:lang w:eastAsia="pl-PL"/>
        </w:rPr>
        <w:t>Zielona Góra</w:t>
      </w:r>
    </w:p>
    <w:p w14:paraId="6D46A60F" w14:textId="77777777" w:rsidR="00176C3F" w:rsidRPr="008B2FA4" w:rsidRDefault="00176C3F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A5D8530" w14:textId="77777777" w:rsidR="00176C3F" w:rsidRPr="008B2FA4" w:rsidRDefault="00176C3F" w:rsidP="00DB1C8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W odpowiedzi na ogłoszenie o </w:t>
      </w:r>
      <w:r w:rsidR="00195D91"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nieodpłatnym przekazaniu składników</w:t>
      </w:r>
      <w:r w:rsidR="009D7375"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majątkowych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zgłaszam niniejszym chęć </w:t>
      </w:r>
      <w:r w:rsidR="00460FB6"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przejęcia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następujących składników</w:t>
      </w:r>
      <w:r w:rsidR="00E30623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(pojazdów)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:</w:t>
      </w:r>
    </w:p>
    <w:p w14:paraId="00CB5709" w14:textId="77777777" w:rsidR="00574CF6" w:rsidRPr="008B2FA4" w:rsidRDefault="00574CF6" w:rsidP="00574CF6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8"/>
        <w:gridCol w:w="5265"/>
        <w:gridCol w:w="3111"/>
      </w:tblGrid>
      <w:tr w:rsidR="00D91D68" w:rsidRPr="008B2FA4" w14:paraId="03E8B98B" w14:textId="77777777" w:rsidTr="00D91D68">
        <w:tc>
          <w:tcPr>
            <w:tcW w:w="688" w:type="dxa"/>
            <w:shd w:val="clear" w:color="auto" w:fill="auto"/>
          </w:tcPr>
          <w:p w14:paraId="13D6AA85" w14:textId="77777777" w:rsidR="00D91D68" w:rsidRPr="008B2FA4" w:rsidRDefault="00D91D68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5265" w:type="dxa"/>
            <w:shd w:val="clear" w:color="auto" w:fill="auto"/>
          </w:tcPr>
          <w:p w14:paraId="2D587747" w14:textId="30A7B36B" w:rsidR="00D91D68" w:rsidRPr="008B2FA4" w:rsidRDefault="00D91D68" w:rsidP="00761565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Marka i model urządzenia</w:t>
            </w:r>
          </w:p>
        </w:tc>
        <w:tc>
          <w:tcPr>
            <w:tcW w:w="3111" w:type="dxa"/>
          </w:tcPr>
          <w:p w14:paraId="1E998DFC" w14:textId="77777777" w:rsidR="00D91D68" w:rsidRPr="008B2FA4" w:rsidRDefault="00D91D68" w:rsidP="00DB3A7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Nr inwentarzowy</w:t>
            </w:r>
          </w:p>
        </w:tc>
      </w:tr>
      <w:tr w:rsidR="00D91D68" w:rsidRPr="008B2FA4" w14:paraId="71DA83AD" w14:textId="77777777" w:rsidTr="00D91D68">
        <w:tc>
          <w:tcPr>
            <w:tcW w:w="688" w:type="dxa"/>
            <w:shd w:val="clear" w:color="auto" w:fill="auto"/>
          </w:tcPr>
          <w:p w14:paraId="1222B76E" w14:textId="77777777" w:rsidR="00D91D68" w:rsidRPr="008B2FA4" w:rsidRDefault="00D91D68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5265" w:type="dxa"/>
            <w:shd w:val="clear" w:color="auto" w:fill="auto"/>
          </w:tcPr>
          <w:p w14:paraId="58E3B7B3" w14:textId="77777777" w:rsidR="00D91D68" w:rsidRPr="008B2FA4" w:rsidRDefault="00D91D68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3111" w:type="dxa"/>
          </w:tcPr>
          <w:p w14:paraId="4DA94575" w14:textId="77777777" w:rsidR="00D91D68" w:rsidRPr="008B2FA4" w:rsidRDefault="00D91D68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</w:tr>
      <w:tr w:rsidR="00D91D68" w:rsidRPr="008B2FA4" w14:paraId="16325715" w14:textId="77777777" w:rsidTr="00D91D68">
        <w:tc>
          <w:tcPr>
            <w:tcW w:w="688" w:type="dxa"/>
            <w:shd w:val="clear" w:color="auto" w:fill="auto"/>
          </w:tcPr>
          <w:p w14:paraId="66FA6C72" w14:textId="77777777" w:rsidR="00D91D68" w:rsidRPr="008B2FA4" w:rsidRDefault="00D91D68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5265" w:type="dxa"/>
            <w:shd w:val="clear" w:color="auto" w:fill="auto"/>
          </w:tcPr>
          <w:p w14:paraId="301F4122" w14:textId="77777777" w:rsidR="00D91D68" w:rsidRPr="008B2FA4" w:rsidRDefault="00D91D68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3111" w:type="dxa"/>
          </w:tcPr>
          <w:p w14:paraId="740C47FB" w14:textId="77777777" w:rsidR="00D91D68" w:rsidRPr="008B2FA4" w:rsidRDefault="00D91D68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</w:tr>
    </w:tbl>
    <w:p w14:paraId="5B45463C" w14:textId="77777777" w:rsidR="00574CF6" w:rsidRPr="008B2FA4" w:rsidRDefault="00574CF6" w:rsidP="00574CF6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0BA4414B" w14:textId="77777777" w:rsidR="008B2FA4" w:rsidRPr="008B2FA4" w:rsidRDefault="00574CF6" w:rsidP="00DB3A7A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Uzasadnienie 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potrzeb nieodpłatnego przyjęcia składników majątkowych </w:t>
      </w:r>
    </w:p>
    <w:p w14:paraId="37699763" w14:textId="77777777" w:rsidR="00574CF6" w:rsidRPr="008B2FA4" w:rsidRDefault="00574CF6" w:rsidP="008B2FA4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………………….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………………..........................………………………………………………………………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…………………………..</w:t>
      </w:r>
    </w:p>
    <w:p w14:paraId="68E19332" w14:textId="77777777" w:rsidR="00D371F1" w:rsidRPr="008B2FA4" w:rsidRDefault="00D371F1" w:rsidP="00D371F1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>………………..........................………………………………………………………………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 w:rsidR="00513E0D">
        <w:rPr>
          <w:rFonts w:asciiTheme="minorHAnsi" w:hAnsiTheme="minorHAnsi" w:cstheme="minorHAnsi"/>
          <w:sz w:val="22"/>
          <w:szCs w:val="22"/>
          <w:lang w:eastAsia="pl-PL"/>
        </w:rPr>
        <w:t>.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</w:t>
      </w:r>
    </w:p>
    <w:p w14:paraId="30D8C406" w14:textId="77777777" w:rsidR="00D371F1" w:rsidRPr="008B2FA4" w:rsidRDefault="00D371F1" w:rsidP="00D371F1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Nieodpłatne udostępnienie </w:t>
      </w:r>
      <w:r w:rsidR="006817F7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składników </w:t>
      </w:r>
      <w:r w:rsidR="001C3D0C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majątkowych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nastąpi na czas nieoznaczony.</w:t>
      </w:r>
    </w:p>
    <w:p w14:paraId="06E4F260" w14:textId="6008F2BD" w:rsidR="00195D91" w:rsidRPr="008B2FA4" w:rsidRDefault="00195D91" w:rsidP="00E30623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>Oświadczam, że przekazany składnik rzeczowy majątku ruchomego zostanie odebrany w terminie i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 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miejscu wskazanym w protokole zdawczo-odbiorczym, zawierającym informacje wskazane w §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38 ust.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6 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>r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ozporządzenia Rady Ministrów z dnia 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>21 października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201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>9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r.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w sprawie szczegółowego sposobu gospodarowania składnikami</w:t>
      </w:r>
      <w:r w:rsidR="00214AD5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rzeczowymi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majątku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ruchomego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Skarbu Państwa </w:t>
      </w:r>
      <w:r w:rsidR="00E30623" w:rsidRPr="00E30623">
        <w:rPr>
          <w:rFonts w:asciiTheme="minorHAnsi" w:hAnsiTheme="minorHAnsi" w:cstheme="minorHAnsi"/>
          <w:sz w:val="22"/>
          <w:szCs w:val="22"/>
          <w:lang w:eastAsia="pl-PL"/>
        </w:rPr>
        <w:t>(</w:t>
      </w:r>
      <w:r w:rsidR="00895DA6">
        <w:rPr>
          <w:rFonts w:ascii="Calibri" w:hAnsi="Calibri" w:cs="Calibri"/>
          <w:sz w:val="22"/>
          <w:szCs w:val="22"/>
        </w:rPr>
        <w:t>(</w:t>
      </w:r>
      <w:r w:rsidR="00895DA6" w:rsidRPr="00DD2FA6">
        <w:rPr>
          <w:rFonts w:asciiTheme="minorHAnsi" w:hAnsiTheme="minorHAnsi" w:cstheme="minorHAnsi"/>
          <w:sz w:val="22"/>
          <w:szCs w:val="22"/>
        </w:rPr>
        <w:t>Dz.U. 202</w:t>
      </w:r>
      <w:r w:rsidR="009C59FC">
        <w:rPr>
          <w:rFonts w:asciiTheme="minorHAnsi" w:hAnsiTheme="minorHAnsi" w:cstheme="minorHAnsi"/>
          <w:sz w:val="22"/>
          <w:szCs w:val="22"/>
        </w:rPr>
        <w:t>5</w:t>
      </w:r>
      <w:r w:rsidR="00895DA6" w:rsidRPr="00DD2FA6">
        <w:rPr>
          <w:rFonts w:asciiTheme="minorHAnsi" w:hAnsiTheme="minorHAnsi" w:cstheme="minorHAnsi"/>
          <w:sz w:val="22"/>
          <w:szCs w:val="22"/>
        </w:rPr>
        <w:t xml:space="preserve"> poz. 2</w:t>
      </w:r>
      <w:r w:rsidR="009C59FC">
        <w:rPr>
          <w:rFonts w:asciiTheme="minorHAnsi" w:hAnsiTheme="minorHAnsi" w:cstheme="minorHAnsi"/>
          <w:sz w:val="22"/>
          <w:szCs w:val="22"/>
        </w:rPr>
        <w:t>2</w:t>
      </w:r>
      <w:r w:rsidR="00895DA6" w:rsidRPr="00DD2FA6">
        <w:rPr>
          <w:rFonts w:asciiTheme="minorHAnsi" w:hAnsiTheme="minorHAnsi" w:cstheme="minorHAnsi"/>
          <w:sz w:val="22"/>
          <w:szCs w:val="22"/>
        </w:rPr>
        <w:t>8</w:t>
      </w:r>
      <w:r w:rsidR="00895DA6">
        <w:rPr>
          <w:rFonts w:asciiTheme="minorHAnsi" w:hAnsiTheme="minorHAnsi" w:cstheme="minorHAnsi"/>
          <w:sz w:val="22"/>
          <w:szCs w:val="22"/>
        </w:rPr>
        <w:t>).</w:t>
      </w:r>
    </w:p>
    <w:p w14:paraId="1832F856" w14:textId="77777777" w:rsidR="00195D91" w:rsidRPr="008B2FA4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>Numer telefonu osoby do kontaktu: ………………………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………..</w:t>
      </w:r>
    </w:p>
    <w:p w14:paraId="766DBC34" w14:textId="77777777" w:rsidR="00DB1C86" w:rsidRPr="008B2FA4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6ADA033C" w14:textId="77777777" w:rsidR="00DB1C86" w:rsidRPr="008B2FA4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48BB07D0" w14:textId="77777777" w:rsidR="00176C3F" w:rsidRPr="008B2FA4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…...............................................</w:t>
      </w:r>
    </w:p>
    <w:p w14:paraId="4A278982" w14:textId="77777777" w:rsidR="00176C3F" w:rsidRPr="008B2FA4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</w:t>
      </w:r>
      <w:r w:rsidR="00176C3F" w:rsidRPr="008B2FA4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Podpis </w:t>
      </w:r>
      <w:r w:rsidR="00460FB6" w:rsidRPr="008B2FA4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wnioskodawcy</w:t>
      </w:r>
    </w:p>
    <w:p w14:paraId="69D31CFC" w14:textId="77777777" w:rsidR="008662C3" w:rsidRPr="008B2FA4" w:rsidRDefault="008662C3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630BEACD" w14:textId="77777777" w:rsidR="00E571AF" w:rsidRPr="008B2FA4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b/>
          <w:i/>
          <w:color w:val="000000"/>
          <w:sz w:val="22"/>
          <w:lang w:eastAsia="pl-PL"/>
        </w:rPr>
        <w:t xml:space="preserve">CZĘŚĆ II – wypełnia komórka logistyki </w:t>
      </w:r>
    </w:p>
    <w:p w14:paraId="5B3BB2F5" w14:textId="77777777" w:rsidR="001315FE" w:rsidRPr="008B2FA4" w:rsidRDefault="001315FE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C4D3DD8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bCs/>
          <w:color w:val="000000"/>
          <w:sz w:val="22"/>
          <w:lang w:eastAsia="pl-PL"/>
        </w:rPr>
        <w:t xml:space="preserve">Potwierdzam prawidłowość zgłoszenia woli </w:t>
      </w:r>
      <w:r w:rsidR="00707104" w:rsidRPr="008B2FA4">
        <w:rPr>
          <w:rFonts w:asciiTheme="minorHAnsi" w:hAnsiTheme="minorHAnsi" w:cstheme="minorHAnsi"/>
          <w:bCs/>
          <w:color w:val="000000"/>
          <w:sz w:val="22"/>
          <w:lang w:eastAsia="pl-PL"/>
        </w:rPr>
        <w:t xml:space="preserve">nieodpłatnego </w:t>
      </w: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przejęcia ww. składników. </w:t>
      </w:r>
    </w:p>
    <w:p w14:paraId="5A4A3CF7" w14:textId="77777777" w:rsidR="00707104" w:rsidRPr="008B2FA4" w:rsidRDefault="00707104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sz w:val="22"/>
          <w:lang w:eastAsia="pl-PL"/>
        </w:rPr>
      </w:pPr>
    </w:p>
    <w:p w14:paraId="6D11C417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</w:p>
    <w:p w14:paraId="5D9CA9EE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………………………………………………………..</w:t>
      </w:r>
    </w:p>
    <w:p w14:paraId="5E2FE7CD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      </w:t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  <w:t xml:space="preserve">     data, podpis kierującego komórką logistyki</w:t>
      </w:r>
    </w:p>
    <w:p w14:paraId="6EDC833A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</w:p>
    <w:p w14:paraId="1CA34D85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</w:p>
    <w:p w14:paraId="3FE1AE20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………………………………………………………..</w:t>
      </w:r>
    </w:p>
    <w:p w14:paraId="4FE1CE0D" w14:textId="77777777" w:rsidR="0028002D" w:rsidRPr="008B2FA4" w:rsidRDefault="0028002D" w:rsidP="00D371F1">
      <w:pPr>
        <w:suppressAutoHyphens w:val="0"/>
        <w:autoSpaceDE w:val="0"/>
        <w:autoSpaceDN w:val="0"/>
        <w:adjustRightInd w:val="0"/>
        <w:jc w:val="both"/>
        <w:rPr>
          <w:rFonts w:asciiTheme="minorHAnsi" w:eastAsia="Lucida Sans Unicode" w:hAnsiTheme="minorHAnsi" w:cstheme="minorHAnsi"/>
          <w:i/>
          <w:iCs/>
          <w:kern w:val="2"/>
          <w:sz w:val="22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      </w:t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  <w:t xml:space="preserve">     Zatwierdzam/ data i podpis Dyrektora Izby</w:t>
      </w:r>
      <w:r w:rsidRPr="008B2FA4">
        <w:rPr>
          <w:rFonts w:asciiTheme="minorHAnsi" w:eastAsia="Lucida Sans Unicode" w:hAnsiTheme="minorHAnsi" w:cstheme="minorHAnsi"/>
          <w:kern w:val="2"/>
          <w:sz w:val="22"/>
        </w:rPr>
        <w:t xml:space="preserve">                                                                                                    </w:t>
      </w:r>
      <w:r w:rsidRPr="008B2FA4">
        <w:rPr>
          <w:rFonts w:asciiTheme="minorHAnsi" w:eastAsia="Lucida Sans Unicode" w:hAnsiTheme="minorHAnsi" w:cstheme="minorHAnsi"/>
          <w:i/>
          <w:iCs/>
          <w:kern w:val="2"/>
          <w:sz w:val="22"/>
        </w:rPr>
        <w:t xml:space="preserve">                           </w:t>
      </w:r>
    </w:p>
    <w:sectPr w:rsidR="0028002D" w:rsidRPr="008B2FA4" w:rsidSect="008662C3">
      <w:footnotePr>
        <w:pos w:val="beneathText"/>
      </w:footnotePr>
      <w:pgSz w:w="11905" w:h="16837" w:code="9"/>
      <w:pgMar w:top="1134" w:right="1276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00BDEB" w14:textId="77777777" w:rsidR="00C620FF" w:rsidRDefault="00C620FF">
      <w:r>
        <w:separator/>
      </w:r>
    </w:p>
  </w:endnote>
  <w:endnote w:type="continuationSeparator" w:id="0">
    <w:p w14:paraId="6C2D764D" w14:textId="77777777" w:rsidR="00C620FF" w:rsidRDefault="00C620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AAD0E" w14:textId="77777777" w:rsidR="00C620FF" w:rsidRDefault="00C620FF">
      <w:r>
        <w:separator/>
      </w:r>
    </w:p>
  </w:footnote>
  <w:footnote w:type="continuationSeparator" w:id="0">
    <w:p w14:paraId="01C468A2" w14:textId="77777777" w:rsidR="00C620FF" w:rsidRDefault="00C620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BCA3A17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4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8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9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0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2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6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7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9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90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1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2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4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2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5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9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1F76A98"/>
    <w:multiLevelType w:val="hybridMultilevel"/>
    <w:tmpl w:val="7834BD54"/>
    <w:lvl w:ilvl="0" w:tplc="F5FED9E0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204093AC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488BBC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BA26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EA01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060AC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1C81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1ABC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1AAF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7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9"/>
  </w:num>
  <w:num w:numId="4">
    <w:abstractNumId w:val="95"/>
  </w:num>
  <w:num w:numId="5">
    <w:abstractNumId w:val="78"/>
  </w:num>
  <w:num w:numId="6">
    <w:abstractNumId w:val="115"/>
  </w:num>
  <w:num w:numId="7">
    <w:abstractNumId w:val="91"/>
  </w:num>
  <w:num w:numId="8">
    <w:abstractNumId w:val="85"/>
  </w:num>
  <w:num w:numId="9">
    <w:abstractNumId w:val="88"/>
  </w:num>
  <w:num w:numId="10">
    <w:abstractNumId w:val="116"/>
  </w:num>
  <w:num w:numId="11">
    <w:abstractNumId w:val="89"/>
  </w:num>
  <w:num w:numId="12">
    <w:abstractNumId w:val="64"/>
  </w:num>
  <w:num w:numId="13">
    <w:abstractNumId w:val="105"/>
  </w:num>
  <w:num w:numId="14">
    <w:abstractNumId w:val="71"/>
  </w:num>
  <w:num w:numId="15">
    <w:abstractNumId w:val="104"/>
  </w:num>
  <w:num w:numId="16">
    <w:abstractNumId w:val="62"/>
  </w:num>
  <w:num w:numId="17">
    <w:abstractNumId w:val="96"/>
  </w:num>
  <w:num w:numId="18">
    <w:abstractNumId w:val="7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4577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35D6F"/>
    <w:rsid w:val="000417EC"/>
    <w:rsid w:val="00042A62"/>
    <w:rsid w:val="000437F9"/>
    <w:rsid w:val="00043E0C"/>
    <w:rsid w:val="000445D2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75D73"/>
    <w:rsid w:val="00080901"/>
    <w:rsid w:val="00081F22"/>
    <w:rsid w:val="0008205A"/>
    <w:rsid w:val="00083B91"/>
    <w:rsid w:val="00084370"/>
    <w:rsid w:val="000872AF"/>
    <w:rsid w:val="000917F6"/>
    <w:rsid w:val="00091C47"/>
    <w:rsid w:val="00096879"/>
    <w:rsid w:val="00097804"/>
    <w:rsid w:val="000A1DEA"/>
    <w:rsid w:val="000A4C62"/>
    <w:rsid w:val="000A55AE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418B"/>
    <w:rsid w:val="000E5D3F"/>
    <w:rsid w:val="000F279C"/>
    <w:rsid w:val="000F33C7"/>
    <w:rsid w:val="000F4662"/>
    <w:rsid w:val="000F59A3"/>
    <w:rsid w:val="00101D3F"/>
    <w:rsid w:val="00101E67"/>
    <w:rsid w:val="00111374"/>
    <w:rsid w:val="00122178"/>
    <w:rsid w:val="001266D5"/>
    <w:rsid w:val="001274AA"/>
    <w:rsid w:val="001315FE"/>
    <w:rsid w:val="001364A1"/>
    <w:rsid w:val="001370B3"/>
    <w:rsid w:val="00137124"/>
    <w:rsid w:val="001375F5"/>
    <w:rsid w:val="00144524"/>
    <w:rsid w:val="00145408"/>
    <w:rsid w:val="0014638A"/>
    <w:rsid w:val="00147B51"/>
    <w:rsid w:val="001542E9"/>
    <w:rsid w:val="0015441E"/>
    <w:rsid w:val="00155A86"/>
    <w:rsid w:val="0015713A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95D91"/>
    <w:rsid w:val="001A0EBB"/>
    <w:rsid w:val="001A229D"/>
    <w:rsid w:val="001A33A8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C3D0C"/>
    <w:rsid w:val="001C7471"/>
    <w:rsid w:val="001C75A7"/>
    <w:rsid w:val="001C7D02"/>
    <w:rsid w:val="001D0F6F"/>
    <w:rsid w:val="001D4682"/>
    <w:rsid w:val="001E02CF"/>
    <w:rsid w:val="001E0D03"/>
    <w:rsid w:val="001E384E"/>
    <w:rsid w:val="001E61CD"/>
    <w:rsid w:val="001E6823"/>
    <w:rsid w:val="001E76BA"/>
    <w:rsid w:val="001F0231"/>
    <w:rsid w:val="001F2881"/>
    <w:rsid w:val="002052D9"/>
    <w:rsid w:val="00213E27"/>
    <w:rsid w:val="00214AD5"/>
    <w:rsid w:val="002162DB"/>
    <w:rsid w:val="0022022D"/>
    <w:rsid w:val="00220953"/>
    <w:rsid w:val="00222078"/>
    <w:rsid w:val="0022269B"/>
    <w:rsid w:val="00224263"/>
    <w:rsid w:val="00225862"/>
    <w:rsid w:val="00226012"/>
    <w:rsid w:val="00226137"/>
    <w:rsid w:val="0023031F"/>
    <w:rsid w:val="002335AD"/>
    <w:rsid w:val="0024298D"/>
    <w:rsid w:val="00244FA5"/>
    <w:rsid w:val="002453E4"/>
    <w:rsid w:val="00245CA4"/>
    <w:rsid w:val="002460E0"/>
    <w:rsid w:val="00250226"/>
    <w:rsid w:val="0025038C"/>
    <w:rsid w:val="00254BAD"/>
    <w:rsid w:val="00255017"/>
    <w:rsid w:val="002574E1"/>
    <w:rsid w:val="00260B77"/>
    <w:rsid w:val="0026577A"/>
    <w:rsid w:val="00265A94"/>
    <w:rsid w:val="00270DB7"/>
    <w:rsid w:val="00274E70"/>
    <w:rsid w:val="0028002D"/>
    <w:rsid w:val="002865AF"/>
    <w:rsid w:val="00287168"/>
    <w:rsid w:val="002906D0"/>
    <w:rsid w:val="002910A8"/>
    <w:rsid w:val="00293A43"/>
    <w:rsid w:val="00294ADE"/>
    <w:rsid w:val="002A1275"/>
    <w:rsid w:val="002A2AE9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1976"/>
    <w:rsid w:val="002F27D1"/>
    <w:rsid w:val="002F3EA5"/>
    <w:rsid w:val="00300674"/>
    <w:rsid w:val="00300B48"/>
    <w:rsid w:val="00302A17"/>
    <w:rsid w:val="003045C6"/>
    <w:rsid w:val="00310605"/>
    <w:rsid w:val="003140C4"/>
    <w:rsid w:val="00316CFC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47A5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1F6E"/>
    <w:rsid w:val="00374673"/>
    <w:rsid w:val="00374C1C"/>
    <w:rsid w:val="00375262"/>
    <w:rsid w:val="00377911"/>
    <w:rsid w:val="00377BBE"/>
    <w:rsid w:val="00390282"/>
    <w:rsid w:val="00391B75"/>
    <w:rsid w:val="00397ED0"/>
    <w:rsid w:val="003A2332"/>
    <w:rsid w:val="003A379D"/>
    <w:rsid w:val="003A3A3F"/>
    <w:rsid w:val="003A6F8D"/>
    <w:rsid w:val="003B46EB"/>
    <w:rsid w:val="003B644C"/>
    <w:rsid w:val="003C0778"/>
    <w:rsid w:val="003C0C96"/>
    <w:rsid w:val="003C0FB6"/>
    <w:rsid w:val="003C631F"/>
    <w:rsid w:val="003C660B"/>
    <w:rsid w:val="003C7B5C"/>
    <w:rsid w:val="003D13F2"/>
    <w:rsid w:val="003D160F"/>
    <w:rsid w:val="003D16CB"/>
    <w:rsid w:val="003D339A"/>
    <w:rsid w:val="003D615E"/>
    <w:rsid w:val="003E478E"/>
    <w:rsid w:val="003E4C2F"/>
    <w:rsid w:val="003E6EB6"/>
    <w:rsid w:val="003E7A7F"/>
    <w:rsid w:val="003E7EDC"/>
    <w:rsid w:val="003F41D7"/>
    <w:rsid w:val="00402B8F"/>
    <w:rsid w:val="004033F7"/>
    <w:rsid w:val="00405F89"/>
    <w:rsid w:val="00410714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2847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A789A"/>
    <w:rsid w:val="004B144B"/>
    <w:rsid w:val="004B22A0"/>
    <w:rsid w:val="004C14D4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E7FFE"/>
    <w:rsid w:val="004F0CB1"/>
    <w:rsid w:val="004F0F85"/>
    <w:rsid w:val="004F18F8"/>
    <w:rsid w:val="004F1BED"/>
    <w:rsid w:val="004F26BD"/>
    <w:rsid w:val="004F5344"/>
    <w:rsid w:val="004F58E0"/>
    <w:rsid w:val="004F5C3D"/>
    <w:rsid w:val="004F5D90"/>
    <w:rsid w:val="004F75B0"/>
    <w:rsid w:val="0050043D"/>
    <w:rsid w:val="00500A6D"/>
    <w:rsid w:val="00507545"/>
    <w:rsid w:val="00513E0D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1D26"/>
    <w:rsid w:val="0056205F"/>
    <w:rsid w:val="0056417F"/>
    <w:rsid w:val="00565904"/>
    <w:rsid w:val="00567754"/>
    <w:rsid w:val="005728D6"/>
    <w:rsid w:val="005733B5"/>
    <w:rsid w:val="00574CF6"/>
    <w:rsid w:val="00581ACA"/>
    <w:rsid w:val="00585AE0"/>
    <w:rsid w:val="00587414"/>
    <w:rsid w:val="00593CF9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C3077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0667F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64D7A"/>
    <w:rsid w:val="00670B87"/>
    <w:rsid w:val="00671382"/>
    <w:rsid w:val="006729DF"/>
    <w:rsid w:val="006753CF"/>
    <w:rsid w:val="00676EBE"/>
    <w:rsid w:val="006817F7"/>
    <w:rsid w:val="0068295E"/>
    <w:rsid w:val="0068304F"/>
    <w:rsid w:val="00683300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0F1F"/>
    <w:rsid w:val="006C1C35"/>
    <w:rsid w:val="006C73F3"/>
    <w:rsid w:val="006D16BC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104"/>
    <w:rsid w:val="007077AE"/>
    <w:rsid w:val="00722F9F"/>
    <w:rsid w:val="00723459"/>
    <w:rsid w:val="00731B8B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61565"/>
    <w:rsid w:val="00766DD5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68D1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5E68"/>
    <w:rsid w:val="007E1C98"/>
    <w:rsid w:val="007E4DE0"/>
    <w:rsid w:val="007F054E"/>
    <w:rsid w:val="00803534"/>
    <w:rsid w:val="00803632"/>
    <w:rsid w:val="00806C7E"/>
    <w:rsid w:val="00807C7C"/>
    <w:rsid w:val="00812150"/>
    <w:rsid w:val="00813920"/>
    <w:rsid w:val="00814A56"/>
    <w:rsid w:val="0081672A"/>
    <w:rsid w:val="00820178"/>
    <w:rsid w:val="00820216"/>
    <w:rsid w:val="0083043E"/>
    <w:rsid w:val="00831855"/>
    <w:rsid w:val="00832B43"/>
    <w:rsid w:val="008342A0"/>
    <w:rsid w:val="0083471C"/>
    <w:rsid w:val="00835F7C"/>
    <w:rsid w:val="00837D26"/>
    <w:rsid w:val="00840A81"/>
    <w:rsid w:val="00845F14"/>
    <w:rsid w:val="008504B7"/>
    <w:rsid w:val="00850D21"/>
    <w:rsid w:val="00851BF9"/>
    <w:rsid w:val="0085239B"/>
    <w:rsid w:val="008524D1"/>
    <w:rsid w:val="00857786"/>
    <w:rsid w:val="008662C3"/>
    <w:rsid w:val="0087038D"/>
    <w:rsid w:val="00870B11"/>
    <w:rsid w:val="0087213C"/>
    <w:rsid w:val="00874057"/>
    <w:rsid w:val="008776FF"/>
    <w:rsid w:val="00881D3D"/>
    <w:rsid w:val="008937F2"/>
    <w:rsid w:val="008953FD"/>
    <w:rsid w:val="00895DA6"/>
    <w:rsid w:val="008969D4"/>
    <w:rsid w:val="008A0D1E"/>
    <w:rsid w:val="008A308B"/>
    <w:rsid w:val="008A52A2"/>
    <w:rsid w:val="008B20EE"/>
    <w:rsid w:val="008B2FA4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666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7CF8"/>
    <w:rsid w:val="00902394"/>
    <w:rsid w:val="00903513"/>
    <w:rsid w:val="009125E0"/>
    <w:rsid w:val="00915C96"/>
    <w:rsid w:val="00916920"/>
    <w:rsid w:val="00920552"/>
    <w:rsid w:val="009231FE"/>
    <w:rsid w:val="009244DA"/>
    <w:rsid w:val="00925888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458D"/>
    <w:rsid w:val="0096570E"/>
    <w:rsid w:val="0098108F"/>
    <w:rsid w:val="00983A8B"/>
    <w:rsid w:val="00984C6D"/>
    <w:rsid w:val="009914D0"/>
    <w:rsid w:val="0099181B"/>
    <w:rsid w:val="00995A80"/>
    <w:rsid w:val="00995EE1"/>
    <w:rsid w:val="00996086"/>
    <w:rsid w:val="00996717"/>
    <w:rsid w:val="009A0028"/>
    <w:rsid w:val="009A1DFB"/>
    <w:rsid w:val="009A2DA5"/>
    <w:rsid w:val="009A34CA"/>
    <w:rsid w:val="009A48D7"/>
    <w:rsid w:val="009A5729"/>
    <w:rsid w:val="009A5AD7"/>
    <w:rsid w:val="009B0DCD"/>
    <w:rsid w:val="009B7D17"/>
    <w:rsid w:val="009C03C7"/>
    <w:rsid w:val="009C056D"/>
    <w:rsid w:val="009C1021"/>
    <w:rsid w:val="009C59FC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49C5"/>
    <w:rsid w:val="00A255DB"/>
    <w:rsid w:val="00A3173B"/>
    <w:rsid w:val="00A336BF"/>
    <w:rsid w:val="00A42920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7136B"/>
    <w:rsid w:val="00A73FD3"/>
    <w:rsid w:val="00A762E3"/>
    <w:rsid w:val="00A76D24"/>
    <w:rsid w:val="00A80CFC"/>
    <w:rsid w:val="00A837DF"/>
    <w:rsid w:val="00A87EAD"/>
    <w:rsid w:val="00A92E6C"/>
    <w:rsid w:val="00A942F4"/>
    <w:rsid w:val="00A95E38"/>
    <w:rsid w:val="00AA2093"/>
    <w:rsid w:val="00AA2832"/>
    <w:rsid w:val="00AA36EC"/>
    <w:rsid w:val="00AA439C"/>
    <w:rsid w:val="00AA54E1"/>
    <w:rsid w:val="00AA5BFA"/>
    <w:rsid w:val="00AA66BD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5088"/>
    <w:rsid w:val="00B05CF2"/>
    <w:rsid w:val="00B0600A"/>
    <w:rsid w:val="00B11307"/>
    <w:rsid w:val="00B165DA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7348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48B1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6FF6"/>
    <w:rsid w:val="00BB711E"/>
    <w:rsid w:val="00BC5E3B"/>
    <w:rsid w:val="00BD30C8"/>
    <w:rsid w:val="00BD719C"/>
    <w:rsid w:val="00BE0EDB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BF6F93"/>
    <w:rsid w:val="00C04648"/>
    <w:rsid w:val="00C06243"/>
    <w:rsid w:val="00C06AC0"/>
    <w:rsid w:val="00C07EF4"/>
    <w:rsid w:val="00C145A2"/>
    <w:rsid w:val="00C1603D"/>
    <w:rsid w:val="00C17DE0"/>
    <w:rsid w:val="00C2078E"/>
    <w:rsid w:val="00C3381A"/>
    <w:rsid w:val="00C3433A"/>
    <w:rsid w:val="00C3471D"/>
    <w:rsid w:val="00C348EF"/>
    <w:rsid w:val="00C37A9E"/>
    <w:rsid w:val="00C40AB7"/>
    <w:rsid w:val="00C528D9"/>
    <w:rsid w:val="00C54B63"/>
    <w:rsid w:val="00C6061B"/>
    <w:rsid w:val="00C620FF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616"/>
    <w:rsid w:val="00CD1FE9"/>
    <w:rsid w:val="00CD28B8"/>
    <w:rsid w:val="00CE059F"/>
    <w:rsid w:val="00CE1B18"/>
    <w:rsid w:val="00CE297C"/>
    <w:rsid w:val="00CE557E"/>
    <w:rsid w:val="00CF07AF"/>
    <w:rsid w:val="00CF2652"/>
    <w:rsid w:val="00CF66CD"/>
    <w:rsid w:val="00D02CE4"/>
    <w:rsid w:val="00D12CE3"/>
    <w:rsid w:val="00D14C9B"/>
    <w:rsid w:val="00D153BF"/>
    <w:rsid w:val="00D16110"/>
    <w:rsid w:val="00D22914"/>
    <w:rsid w:val="00D240EE"/>
    <w:rsid w:val="00D2498A"/>
    <w:rsid w:val="00D24D67"/>
    <w:rsid w:val="00D310E7"/>
    <w:rsid w:val="00D331D4"/>
    <w:rsid w:val="00D33678"/>
    <w:rsid w:val="00D36990"/>
    <w:rsid w:val="00D371F1"/>
    <w:rsid w:val="00D42182"/>
    <w:rsid w:val="00D422B8"/>
    <w:rsid w:val="00D47712"/>
    <w:rsid w:val="00D5102B"/>
    <w:rsid w:val="00D52750"/>
    <w:rsid w:val="00D53F58"/>
    <w:rsid w:val="00D5490A"/>
    <w:rsid w:val="00D569B7"/>
    <w:rsid w:val="00D61218"/>
    <w:rsid w:val="00D64EEA"/>
    <w:rsid w:val="00D6591E"/>
    <w:rsid w:val="00D663E6"/>
    <w:rsid w:val="00D70CD9"/>
    <w:rsid w:val="00D713C3"/>
    <w:rsid w:val="00D71F40"/>
    <w:rsid w:val="00D86EBA"/>
    <w:rsid w:val="00D90076"/>
    <w:rsid w:val="00D91CC1"/>
    <w:rsid w:val="00D91D68"/>
    <w:rsid w:val="00D97A3E"/>
    <w:rsid w:val="00D97CF7"/>
    <w:rsid w:val="00DA15BA"/>
    <w:rsid w:val="00DA1D94"/>
    <w:rsid w:val="00DB1C86"/>
    <w:rsid w:val="00DB3A7A"/>
    <w:rsid w:val="00DB534D"/>
    <w:rsid w:val="00DB5C77"/>
    <w:rsid w:val="00DC060F"/>
    <w:rsid w:val="00DC08B0"/>
    <w:rsid w:val="00DC16DC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45EC"/>
    <w:rsid w:val="00DF6BA2"/>
    <w:rsid w:val="00E048F1"/>
    <w:rsid w:val="00E1419E"/>
    <w:rsid w:val="00E14D72"/>
    <w:rsid w:val="00E165E8"/>
    <w:rsid w:val="00E20397"/>
    <w:rsid w:val="00E235E0"/>
    <w:rsid w:val="00E23A91"/>
    <w:rsid w:val="00E26560"/>
    <w:rsid w:val="00E268E9"/>
    <w:rsid w:val="00E30623"/>
    <w:rsid w:val="00E35A43"/>
    <w:rsid w:val="00E37B10"/>
    <w:rsid w:val="00E408C3"/>
    <w:rsid w:val="00E4323D"/>
    <w:rsid w:val="00E43DD1"/>
    <w:rsid w:val="00E535FB"/>
    <w:rsid w:val="00E53B24"/>
    <w:rsid w:val="00E54912"/>
    <w:rsid w:val="00E55A22"/>
    <w:rsid w:val="00E571AF"/>
    <w:rsid w:val="00E60535"/>
    <w:rsid w:val="00E61C17"/>
    <w:rsid w:val="00E643D7"/>
    <w:rsid w:val="00E656CA"/>
    <w:rsid w:val="00E66F50"/>
    <w:rsid w:val="00E67DFE"/>
    <w:rsid w:val="00E715E6"/>
    <w:rsid w:val="00E72023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B4B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368"/>
    <w:rsid w:val="00EC5481"/>
    <w:rsid w:val="00EC67E5"/>
    <w:rsid w:val="00ED173E"/>
    <w:rsid w:val="00ED2A32"/>
    <w:rsid w:val="00ED4037"/>
    <w:rsid w:val="00ED427C"/>
    <w:rsid w:val="00ED4CA6"/>
    <w:rsid w:val="00ED69EB"/>
    <w:rsid w:val="00EE36C6"/>
    <w:rsid w:val="00EF07F7"/>
    <w:rsid w:val="00EF20B0"/>
    <w:rsid w:val="00EF32A9"/>
    <w:rsid w:val="00EF3C31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47DC"/>
    <w:rsid w:val="00F64FF4"/>
    <w:rsid w:val="00F65891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8FC"/>
    <w:rsid w:val="00FF6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DC66868"/>
  <w15:chartTrackingRefBased/>
  <w15:docId w15:val="{E3AD609F-054E-457E-87B4-0FF085289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765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308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Paweł</dc:creator>
  <cp:keywords/>
  <dc:description/>
  <cp:lastModifiedBy>Rabuliński Jacek</cp:lastModifiedBy>
  <cp:revision>4</cp:revision>
  <cp:lastPrinted>2023-06-16T09:48:00Z</cp:lastPrinted>
  <dcterms:created xsi:type="dcterms:W3CDTF">2026-01-13T13:36:00Z</dcterms:created>
  <dcterms:modified xsi:type="dcterms:W3CDTF">2026-01-14T10:54:00Z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2022-03-04T10:41:39.1906722+01:00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GRN-26183dff-a9b5-4351-861c-e5219aedf197</vt:lpwstr>
  </property>
  <property fmtid="{D5CDD505-2E9C-101B-9397-08002B2CF9AE}" pid="7" name="MFHash">
    <vt:lpwstr>nc7XEVWyg6QqL9s9/8PS8l2qj7odIAGSbfSYFHZ3Kgc=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