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98901B6" w14:textId="77777777" w:rsidR="001315FE" w:rsidRPr="009673AC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2"/>
          <w:szCs w:val="22"/>
        </w:rPr>
      </w:pPr>
      <w:r w:rsidRPr="009673AC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CD1C0D" w:rsidRPr="009673AC">
        <w:rPr>
          <w:rFonts w:asciiTheme="minorHAnsi" w:hAnsiTheme="minorHAnsi" w:cstheme="minorHAnsi"/>
          <w:sz w:val="22"/>
          <w:szCs w:val="22"/>
        </w:rPr>
        <w:t>3</w:t>
      </w:r>
      <w:r w:rsidRPr="009673AC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81360A2" w14:textId="77777777" w:rsidR="00176C3F" w:rsidRPr="009673AC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5A6F058F" w14:textId="77777777" w:rsidR="001315FE" w:rsidRPr="009673AC" w:rsidRDefault="001315FE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70352F90" w14:textId="77777777" w:rsidR="001315FE" w:rsidRPr="009673AC" w:rsidRDefault="001315FE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36EA7BD" w14:textId="77777777" w:rsidR="00176C3F" w:rsidRPr="009673AC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  <w:t>CZĘŚĆ I - wypełnia wnioskodawca</w:t>
      </w:r>
    </w:p>
    <w:p w14:paraId="0725E464" w14:textId="77777777" w:rsidR="00BF269D" w:rsidRPr="009673AC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</w:t>
      </w:r>
    </w:p>
    <w:p w14:paraId="53B784ED" w14:textId="77777777" w:rsidR="00B42E9B" w:rsidRPr="009673AC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                       </w:t>
      </w:r>
      <w:r w:rsidR="00176C3F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</w:t>
      </w:r>
    </w:p>
    <w:p w14:paraId="42736591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…..........…...................................</w:t>
      </w:r>
      <w:r w:rsidR="00B42E9B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                                   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  <w:t>…</w:t>
      </w:r>
      <w:r w:rsidR="00B42E9B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</w:t>
      </w:r>
    </w:p>
    <w:p w14:paraId="600C53F9" w14:textId="77777777" w:rsidR="00176C3F" w:rsidRPr="009673AC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 xml:space="preserve">Nazwa </w:t>
      </w:r>
      <w:r w:rsidR="00505A10"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 xml:space="preserve">jednostki                           </w:t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        </w:t>
      </w:r>
      <w:r w:rsidR="00505A10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   </w:t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</w:t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miejscowość, data                                                                   </w:t>
      </w:r>
    </w:p>
    <w:p w14:paraId="53FE71AA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635B6A69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….........................................................</w:t>
      </w:r>
    </w:p>
    <w:p w14:paraId="450E2E50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Adres</w:t>
      </w:r>
    </w:p>
    <w:p w14:paraId="4C1389AE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2495B127" w14:textId="77777777" w:rsidR="00505A10" w:rsidRPr="009673AC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….........................................................</w:t>
      </w:r>
    </w:p>
    <w:p w14:paraId="1DB9EFF3" w14:textId="77777777" w:rsidR="00505A10" w:rsidRPr="009673AC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Nr tel.</w:t>
      </w:r>
    </w:p>
    <w:p w14:paraId="0136FB66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35571B6C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</w:t>
      </w:r>
    </w:p>
    <w:p w14:paraId="69C3CDE2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NIP nabywcy</w:t>
      </w:r>
    </w:p>
    <w:p w14:paraId="17BE3FAB" w14:textId="77777777" w:rsidR="00BF269D" w:rsidRPr="009673AC" w:rsidRDefault="00BF269D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789D35C5" w14:textId="77777777" w:rsidR="00176C3F" w:rsidRPr="009673AC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Izba Administracji Skarbowej</w:t>
      </w:r>
    </w:p>
    <w:p w14:paraId="4224BEAD" w14:textId="77777777" w:rsidR="00176C3F" w:rsidRPr="009673AC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w Zielonej Górze</w:t>
      </w:r>
    </w:p>
    <w:p w14:paraId="16B3D349" w14:textId="77777777" w:rsidR="00176C3F" w:rsidRPr="009673AC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ul. S</w:t>
      </w:r>
      <w:r w:rsidR="00884BF0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ikorskiego 2</w:t>
      </w:r>
    </w:p>
    <w:p w14:paraId="0BBD423B" w14:textId="77777777" w:rsidR="00176C3F" w:rsidRPr="009673AC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65</w:t>
      </w:r>
      <w:r w:rsidR="00B42E9B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-</w:t>
      </w: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454</w:t>
      </w:r>
      <w:r w:rsidR="00B42E9B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 xml:space="preserve"> </w:t>
      </w: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Zielona Góra</w:t>
      </w:r>
    </w:p>
    <w:p w14:paraId="76A29970" w14:textId="77777777" w:rsidR="00176C3F" w:rsidRPr="009673AC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56E54CE1" w14:textId="77777777" w:rsidR="00B42E9B" w:rsidRDefault="00176C3F" w:rsidP="005B5FF9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W odpowiedzi na ogłoszenie o </w:t>
      </w:r>
      <w:r w:rsidR="003E6E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darowiźnie</w:t>
      </w:r>
      <w:r w:rsidR="009D7375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składników majątkowych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zgłaszam niniejszym chęć </w:t>
      </w:r>
      <w:r w:rsidR="00460F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przejęcia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</w:t>
      </w:r>
      <w:r w:rsidR="003E6E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darowizny 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następujących składników</w:t>
      </w:r>
      <w:r w:rsidR="00761BF5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(pojazdów)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:</w:t>
      </w:r>
    </w:p>
    <w:p w14:paraId="35C342DC" w14:textId="77777777" w:rsidR="009673AC" w:rsidRDefault="009673AC" w:rsidP="009673AC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8"/>
        <w:gridCol w:w="4982"/>
        <w:gridCol w:w="3394"/>
      </w:tblGrid>
      <w:tr w:rsidR="00A626DA" w:rsidRPr="008B2FA4" w14:paraId="58901073" w14:textId="77777777" w:rsidTr="00A626DA">
        <w:tc>
          <w:tcPr>
            <w:tcW w:w="688" w:type="dxa"/>
            <w:shd w:val="clear" w:color="auto" w:fill="auto"/>
          </w:tcPr>
          <w:p w14:paraId="1EE8B3B6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4982" w:type="dxa"/>
            <w:shd w:val="clear" w:color="auto" w:fill="auto"/>
          </w:tcPr>
          <w:p w14:paraId="60431306" w14:textId="07EFD8D6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Marka i model urządzenia</w:t>
            </w:r>
          </w:p>
        </w:tc>
        <w:tc>
          <w:tcPr>
            <w:tcW w:w="3394" w:type="dxa"/>
          </w:tcPr>
          <w:p w14:paraId="42F1FD52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Nr inwentarzowy</w:t>
            </w:r>
          </w:p>
        </w:tc>
      </w:tr>
      <w:tr w:rsidR="00A626DA" w:rsidRPr="008B2FA4" w14:paraId="06CB364A" w14:textId="77777777" w:rsidTr="00A626DA">
        <w:tc>
          <w:tcPr>
            <w:tcW w:w="688" w:type="dxa"/>
            <w:shd w:val="clear" w:color="auto" w:fill="auto"/>
          </w:tcPr>
          <w:p w14:paraId="29D3E791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982" w:type="dxa"/>
            <w:shd w:val="clear" w:color="auto" w:fill="auto"/>
          </w:tcPr>
          <w:p w14:paraId="41676CB5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394" w:type="dxa"/>
          </w:tcPr>
          <w:p w14:paraId="31AE4CF6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  <w:tr w:rsidR="00A626DA" w:rsidRPr="008B2FA4" w14:paraId="5188072F" w14:textId="77777777" w:rsidTr="00A626DA">
        <w:tc>
          <w:tcPr>
            <w:tcW w:w="688" w:type="dxa"/>
            <w:shd w:val="clear" w:color="auto" w:fill="auto"/>
          </w:tcPr>
          <w:p w14:paraId="3CEE5BD9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4982" w:type="dxa"/>
            <w:shd w:val="clear" w:color="auto" w:fill="auto"/>
          </w:tcPr>
          <w:p w14:paraId="1F4658B2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394" w:type="dxa"/>
          </w:tcPr>
          <w:p w14:paraId="7568D388" w14:textId="77777777" w:rsidR="00A626DA" w:rsidRPr="008B2FA4" w:rsidRDefault="00A626DA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</w:tbl>
    <w:p w14:paraId="4F9C5C9F" w14:textId="77777777" w:rsidR="009673AC" w:rsidRDefault="009673AC" w:rsidP="009673AC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3C9A1089" w14:textId="77777777" w:rsidR="00DB1C86" w:rsidRPr="009673AC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Uzasadnienie potrzeb przyjęcia darowizny </w:t>
      </w:r>
    </w:p>
    <w:p w14:paraId="7D792A43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2C574C05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2C0C2313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8AA5FC6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B2920E5" w14:textId="01DDA642" w:rsidR="003E6193" w:rsidRPr="009673AC" w:rsidRDefault="00DB1C86" w:rsidP="00761BF5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Wskazanie sposobu wykorzystania składnika na realizacje celów statutowych wymienionych zgodnie z § 39 ust.</w:t>
      </w:r>
      <w:r w:rsidR="00C016A3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1 r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ozporządzenia Rady Ministrów z dnia </w:t>
      </w:r>
      <w:r w:rsidR="00977B6C" w:rsidRPr="009673AC">
        <w:rPr>
          <w:rFonts w:asciiTheme="minorHAnsi" w:hAnsiTheme="minorHAnsi" w:cstheme="minorHAnsi"/>
          <w:sz w:val="22"/>
          <w:szCs w:val="22"/>
          <w:lang w:eastAsia="pl-PL"/>
        </w:rPr>
        <w:t xml:space="preserve">21 października 2019 r. </w:t>
      </w:r>
      <w:r w:rsidR="00977B6C" w:rsidRPr="009673AC">
        <w:rPr>
          <w:rFonts w:asciiTheme="minorHAnsi" w:hAnsiTheme="minorHAnsi" w:cstheme="minorHAnsi"/>
          <w:sz w:val="22"/>
          <w:szCs w:val="22"/>
          <w:lang w:eastAsia="pl-PL"/>
        </w:rPr>
        <w:br/>
        <w:t>w sprawie szczegółowego sposobu gospodarowania składnikami rzeczowymi majątku</w:t>
      </w:r>
      <w:r w:rsidR="003E6193" w:rsidRPr="009673AC">
        <w:rPr>
          <w:rFonts w:asciiTheme="minorHAnsi" w:hAnsiTheme="minorHAnsi" w:cstheme="minorHAnsi"/>
          <w:sz w:val="22"/>
          <w:szCs w:val="22"/>
          <w:lang w:eastAsia="pl-PL"/>
        </w:rPr>
        <w:t xml:space="preserve"> Skarbu Państwa </w:t>
      </w:r>
      <w:r w:rsidR="00B22CB5">
        <w:rPr>
          <w:rFonts w:ascii="Calibri" w:hAnsi="Calibri" w:cs="Calibri"/>
          <w:sz w:val="22"/>
          <w:szCs w:val="22"/>
        </w:rPr>
        <w:t>(</w:t>
      </w:r>
      <w:r w:rsidR="00B22CB5" w:rsidRPr="00DD2FA6">
        <w:rPr>
          <w:rFonts w:asciiTheme="minorHAnsi" w:hAnsiTheme="minorHAnsi" w:cstheme="minorHAnsi"/>
          <w:sz w:val="22"/>
          <w:szCs w:val="22"/>
        </w:rPr>
        <w:t>Dz.U. 202</w:t>
      </w:r>
      <w:r w:rsidR="004B67ED">
        <w:rPr>
          <w:rFonts w:asciiTheme="minorHAnsi" w:hAnsiTheme="minorHAnsi" w:cstheme="minorHAnsi"/>
          <w:sz w:val="22"/>
          <w:szCs w:val="22"/>
        </w:rPr>
        <w:t>5</w:t>
      </w:r>
      <w:r w:rsidR="00B22CB5" w:rsidRPr="00DD2FA6">
        <w:rPr>
          <w:rFonts w:asciiTheme="minorHAnsi" w:hAnsiTheme="minorHAnsi" w:cstheme="minorHAnsi"/>
          <w:sz w:val="22"/>
          <w:szCs w:val="22"/>
        </w:rPr>
        <w:t xml:space="preserve"> poz. 2</w:t>
      </w:r>
      <w:r w:rsidR="004B67ED">
        <w:rPr>
          <w:rFonts w:asciiTheme="minorHAnsi" w:hAnsiTheme="minorHAnsi" w:cstheme="minorHAnsi"/>
          <w:sz w:val="22"/>
          <w:szCs w:val="22"/>
        </w:rPr>
        <w:t>2</w:t>
      </w:r>
      <w:r w:rsidR="00B22CB5" w:rsidRPr="00DD2FA6">
        <w:rPr>
          <w:rFonts w:asciiTheme="minorHAnsi" w:hAnsiTheme="minorHAnsi" w:cstheme="minorHAnsi"/>
          <w:sz w:val="22"/>
          <w:szCs w:val="22"/>
        </w:rPr>
        <w:t>8</w:t>
      </w:r>
      <w:r w:rsidR="00B22CB5">
        <w:rPr>
          <w:rFonts w:asciiTheme="minorHAnsi" w:hAnsiTheme="minorHAnsi" w:cstheme="minorHAnsi"/>
          <w:sz w:val="22"/>
          <w:szCs w:val="22"/>
        </w:rPr>
        <w:t>)</w:t>
      </w:r>
    </w:p>
    <w:p w14:paraId="23DFD599" w14:textId="77777777" w:rsidR="00DB1C86" w:rsidRPr="009673AC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sz w:val="22"/>
          <w:szCs w:val="22"/>
          <w:lang w:eastAsia="pl-PL"/>
        </w:rPr>
        <w:t>…</w:t>
      </w:r>
      <w:r w:rsidR="00DB1C8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</w:t>
      </w:r>
    </w:p>
    <w:p w14:paraId="5D121157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</w:t>
      </w:r>
      <w:r w:rsidR="007D42CD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193030BE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</w:t>
      </w:r>
      <w:r w:rsidR="007D42CD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8CA9F58" w14:textId="77777777" w:rsidR="00DB1C86" w:rsidRPr="009673AC" w:rsidRDefault="00DB1C86" w:rsidP="009706BE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Oświadczam, że jednostka, którą reprezentuję pokryje koszty związane z darowizną ww</w:t>
      </w:r>
      <w:r w:rsidR="00C016A3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</w:t>
      </w:r>
      <w:r w:rsidR="009706BE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</w:t>
      </w:r>
    </w:p>
    <w:p w14:paraId="404FE742" w14:textId="77777777" w:rsidR="00DB1C86" w:rsidRPr="009673AC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składników rzeczowych majątku ruchomego, w tym kosztów odbioru i transportu składnika.</w:t>
      </w:r>
    </w:p>
    <w:p w14:paraId="5467A538" w14:textId="77777777" w:rsidR="00DB1C86" w:rsidRPr="009673AC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sz w:val="22"/>
          <w:szCs w:val="22"/>
        </w:rPr>
        <w:t>Załącznik: Statut jednostki występującej o darowiznę</w:t>
      </w:r>
    </w:p>
    <w:p w14:paraId="273A31CF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7E958B37" w14:textId="4ADA19ED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2C216DD8" w14:textId="77777777" w:rsidR="001F6972" w:rsidRPr="009673AC" w:rsidRDefault="001F6972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A0AC5F3" w14:textId="77777777" w:rsidR="00176C3F" w:rsidRPr="009673AC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…...............................................</w:t>
      </w:r>
    </w:p>
    <w:p w14:paraId="1A58D69E" w14:textId="77777777" w:rsidR="00176C3F" w:rsidRPr="009673AC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</w:t>
      </w:r>
      <w:r w:rsidR="00176C3F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Podpis </w:t>
      </w:r>
      <w:r w:rsidR="00460FB6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wnioskodawcy</w:t>
      </w:r>
    </w:p>
    <w:p w14:paraId="5D2E2EFB" w14:textId="77777777" w:rsidR="008A52A2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4FCD4D3E" w14:textId="77777777" w:rsidR="009673AC" w:rsidRPr="009673AC" w:rsidRDefault="009673AC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1219193F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  <w:t xml:space="preserve">CZĘŚĆ II – wypełnia komórka logistyki </w:t>
      </w:r>
    </w:p>
    <w:p w14:paraId="67EA3191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1E7C83E9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highlight w:val="green"/>
          <w:lang w:eastAsia="pl-PL"/>
        </w:rPr>
      </w:pPr>
    </w:p>
    <w:p w14:paraId="29DD3B44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Cs/>
          <w:color w:val="000000"/>
          <w:sz w:val="22"/>
          <w:szCs w:val="22"/>
          <w:lang w:eastAsia="pl-PL"/>
        </w:rPr>
        <w:t xml:space="preserve">Potwierdzam prawidłowość zgłoszenia woli nieodpłatnego 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przejęcia ww. składników. </w:t>
      </w:r>
    </w:p>
    <w:p w14:paraId="27376D5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lang w:eastAsia="pl-PL"/>
        </w:rPr>
      </w:pPr>
    </w:p>
    <w:p w14:paraId="146A1040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43FE2DD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………………………………………………………..</w:t>
      </w:r>
    </w:p>
    <w:p w14:paraId="0931224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</w:t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  <w:t xml:space="preserve">     data, podpis kierującego komórką logistyki</w:t>
      </w:r>
    </w:p>
    <w:p w14:paraId="3CFC5508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3756F4F0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1DFF7DA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6D83F057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………………………………………………………..</w:t>
      </w:r>
    </w:p>
    <w:p w14:paraId="79A82BCB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</w:t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  <w:t xml:space="preserve">     Zatwierdzam/ data i podpis Dyrektora Izby</w:t>
      </w:r>
    </w:p>
    <w:p w14:paraId="43A5040E" w14:textId="77777777" w:rsidR="00460FB6" w:rsidRPr="009673AC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2C9969EC" w14:textId="77777777" w:rsidR="003B1255" w:rsidRPr="009673AC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14815E99" w14:textId="77777777" w:rsidR="008A52A2" w:rsidRPr="009673AC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4216E195" w14:textId="77777777" w:rsidR="00176C3F" w:rsidRPr="009673AC" w:rsidRDefault="00176C3F" w:rsidP="00E76914">
      <w:pPr>
        <w:tabs>
          <w:tab w:val="left" w:pos="1308"/>
        </w:tabs>
        <w:rPr>
          <w:rFonts w:asciiTheme="minorHAnsi" w:hAnsiTheme="minorHAnsi" w:cstheme="minorHAnsi"/>
          <w:sz w:val="22"/>
          <w:szCs w:val="22"/>
        </w:rPr>
      </w:pPr>
    </w:p>
    <w:sectPr w:rsidR="00176C3F" w:rsidRPr="009673AC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E3F13" w14:textId="77777777" w:rsidR="00EF5620" w:rsidRDefault="00EF5620">
      <w:r>
        <w:separator/>
      </w:r>
    </w:p>
  </w:endnote>
  <w:endnote w:type="continuationSeparator" w:id="0">
    <w:p w14:paraId="7BED6FAA" w14:textId="77777777" w:rsidR="00EF5620" w:rsidRDefault="00EF5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8EE58" w14:textId="77777777" w:rsidR="00EF5620" w:rsidRDefault="00EF5620">
      <w:r>
        <w:separator/>
      </w:r>
    </w:p>
  </w:footnote>
  <w:footnote w:type="continuationSeparator" w:id="0">
    <w:p w14:paraId="4106BEAD" w14:textId="77777777" w:rsidR="00EF5620" w:rsidRDefault="00EF56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8"/>
  </w:num>
  <w:num w:numId="4">
    <w:abstractNumId w:val="94"/>
  </w:num>
  <w:num w:numId="5">
    <w:abstractNumId w:val="77"/>
  </w:num>
  <w:num w:numId="6">
    <w:abstractNumId w:val="114"/>
  </w:num>
  <w:num w:numId="7">
    <w:abstractNumId w:val="90"/>
  </w:num>
  <w:num w:numId="8">
    <w:abstractNumId w:val="84"/>
  </w:num>
  <w:num w:numId="9">
    <w:abstractNumId w:val="87"/>
  </w:num>
  <w:num w:numId="10">
    <w:abstractNumId w:val="115"/>
  </w:num>
  <w:num w:numId="11">
    <w:abstractNumId w:val="88"/>
  </w:num>
  <w:num w:numId="12">
    <w:abstractNumId w:val="64"/>
  </w:num>
  <w:num w:numId="13">
    <w:abstractNumId w:val="104"/>
  </w:num>
  <w:num w:numId="14">
    <w:abstractNumId w:val="70"/>
  </w:num>
  <w:num w:numId="15">
    <w:abstractNumId w:val="103"/>
  </w:num>
  <w:num w:numId="16">
    <w:abstractNumId w:val="62"/>
  </w:num>
  <w:num w:numId="17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81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33C7"/>
    <w:rsid w:val="000F59A3"/>
    <w:rsid w:val="00101D3F"/>
    <w:rsid w:val="00101E67"/>
    <w:rsid w:val="00105926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184B"/>
    <w:rsid w:val="001542E9"/>
    <w:rsid w:val="00155A86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1F6972"/>
    <w:rsid w:val="002052D9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50226"/>
    <w:rsid w:val="0025038C"/>
    <w:rsid w:val="0025053A"/>
    <w:rsid w:val="00253494"/>
    <w:rsid w:val="00254BAD"/>
    <w:rsid w:val="002574E1"/>
    <w:rsid w:val="00260B77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B22A0"/>
    <w:rsid w:val="004B67ED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08D2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BF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673AC"/>
    <w:rsid w:val="009706BE"/>
    <w:rsid w:val="00977B6C"/>
    <w:rsid w:val="0098108F"/>
    <w:rsid w:val="00983A8B"/>
    <w:rsid w:val="00984C6D"/>
    <w:rsid w:val="009914D0"/>
    <w:rsid w:val="0099181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26DA"/>
    <w:rsid w:val="00A65A82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969AD"/>
    <w:rsid w:val="00AA2093"/>
    <w:rsid w:val="00AA2832"/>
    <w:rsid w:val="00AA36EC"/>
    <w:rsid w:val="00AA439C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5088"/>
    <w:rsid w:val="00B05CF2"/>
    <w:rsid w:val="00B0600A"/>
    <w:rsid w:val="00B11307"/>
    <w:rsid w:val="00B20872"/>
    <w:rsid w:val="00B212F5"/>
    <w:rsid w:val="00B22CB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5A6"/>
    <w:rsid w:val="00CC7616"/>
    <w:rsid w:val="00CD1C0D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76FE"/>
    <w:rsid w:val="00DB1C86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482AF5E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422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Rabuliński Jacek</cp:lastModifiedBy>
  <cp:revision>4</cp:revision>
  <cp:lastPrinted>2023-05-29T12:07:00Z</cp:lastPrinted>
  <dcterms:created xsi:type="dcterms:W3CDTF">2026-01-13T13:39:00Z</dcterms:created>
  <dcterms:modified xsi:type="dcterms:W3CDTF">2026-01-14T10:54:00Z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