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1E4D7FE" w14:textId="77777777" w:rsidR="001315FE" w:rsidRPr="00994B5B" w:rsidRDefault="001315FE" w:rsidP="00C016A3">
      <w:pPr>
        <w:pStyle w:val="Standard"/>
        <w:ind w:left="5670" w:firstLine="2410"/>
        <w:rPr>
          <w:rFonts w:asciiTheme="minorHAnsi" w:hAnsiTheme="minorHAnsi" w:cstheme="minorHAnsi"/>
          <w:sz w:val="20"/>
          <w:szCs w:val="20"/>
        </w:rPr>
      </w:pPr>
      <w:r w:rsidRPr="00994B5B">
        <w:rPr>
          <w:rFonts w:asciiTheme="minorHAnsi" w:hAnsiTheme="minorHAnsi" w:cstheme="minorHAnsi"/>
          <w:sz w:val="20"/>
          <w:szCs w:val="20"/>
        </w:rPr>
        <w:t xml:space="preserve">Załącznik nr </w:t>
      </w:r>
      <w:r w:rsidR="00F61A5B" w:rsidRPr="00994B5B">
        <w:rPr>
          <w:rFonts w:asciiTheme="minorHAnsi" w:hAnsiTheme="minorHAnsi" w:cstheme="minorHAnsi"/>
          <w:sz w:val="20"/>
          <w:szCs w:val="20"/>
        </w:rPr>
        <w:t>3</w:t>
      </w:r>
      <w:r w:rsidRPr="00994B5B">
        <w:rPr>
          <w:rFonts w:asciiTheme="minorHAnsi" w:hAnsiTheme="minorHAnsi" w:cstheme="minorHAnsi"/>
          <w:sz w:val="20"/>
          <w:szCs w:val="20"/>
        </w:rPr>
        <w:t xml:space="preserve"> </w:t>
      </w:r>
    </w:p>
    <w:p w14:paraId="533F0736" w14:textId="77777777" w:rsidR="00176C3F" w:rsidRPr="00994B5B" w:rsidRDefault="00176C3F" w:rsidP="001315FE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sz w:val="18"/>
          <w:szCs w:val="18"/>
          <w:lang w:eastAsia="pl-PL"/>
        </w:rPr>
      </w:pPr>
    </w:p>
    <w:p w14:paraId="21A6C2D9" w14:textId="77777777" w:rsidR="00176C3F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>CZĘŚĆ I - wypełnia wnioskodawca</w:t>
      </w:r>
    </w:p>
    <w:p w14:paraId="158DB4B5" w14:textId="77777777" w:rsidR="00BF269D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</w:t>
      </w:r>
    </w:p>
    <w:p w14:paraId="785A4E3B" w14:textId="77777777" w:rsidR="00B42E9B" w:rsidRPr="00994B5B" w:rsidRDefault="00B42E9B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</w:t>
      </w:r>
      <w:r w:rsidR="00176C3F" w:rsidRPr="00994B5B">
        <w:rPr>
          <w:rFonts w:asciiTheme="minorHAnsi" w:hAnsiTheme="minorHAnsi" w:cstheme="minorHAnsi"/>
          <w:color w:val="000000"/>
          <w:lang w:eastAsia="pl-PL"/>
        </w:rPr>
        <w:t xml:space="preserve"> </w:t>
      </w:r>
    </w:p>
    <w:p w14:paraId="3B781C67" w14:textId="618E0788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…..........…...................................</w:t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                                        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 xml:space="preserve">    </w:t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color w:val="000000"/>
          <w:lang w:eastAsia="pl-PL"/>
        </w:rPr>
        <w:tab/>
      </w:r>
      <w:r w:rsidR="00B42E9B" w:rsidRPr="00994B5B">
        <w:rPr>
          <w:rFonts w:asciiTheme="minorHAnsi" w:hAnsiTheme="minorHAnsi" w:cstheme="minorHAnsi"/>
          <w:color w:val="000000"/>
          <w:lang w:eastAsia="pl-PL"/>
        </w:rPr>
        <w:t>………………………</w:t>
      </w:r>
      <w:r w:rsidR="00043B28">
        <w:rPr>
          <w:rFonts w:asciiTheme="minorHAnsi" w:hAnsiTheme="minorHAnsi" w:cstheme="minorHAnsi"/>
          <w:color w:val="000000"/>
          <w:lang w:eastAsia="pl-PL"/>
        </w:rPr>
        <w:t>………..</w:t>
      </w:r>
    </w:p>
    <w:p w14:paraId="09E675B6" w14:textId="4A9E532D" w:rsidR="00176C3F" w:rsidRPr="00994B5B" w:rsidRDefault="00B42E9B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color w:val="000000"/>
          <w:lang w:eastAsia="pl-PL"/>
        </w:rPr>
        <w:t xml:space="preserve">Nazwa </w:t>
      </w:r>
      <w:r w:rsidR="00505A10" w:rsidRPr="00994B5B">
        <w:rPr>
          <w:rFonts w:asciiTheme="minorHAnsi" w:hAnsiTheme="minorHAnsi" w:cstheme="minorHAnsi"/>
          <w:i/>
          <w:color w:val="000000"/>
          <w:lang w:eastAsia="pl-PL"/>
        </w:rPr>
        <w:t xml:space="preserve">jednostki          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     </w:t>
      </w:r>
      <w:r w:rsidR="00505A10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    </w:t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</w:t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="0081156F">
        <w:rPr>
          <w:rFonts w:asciiTheme="minorHAnsi" w:hAnsiTheme="minorHAnsi" w:cstheme="minorHAnsi"/>
          <w:i/>
          <w:iCs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miejscowość, data                                                                   </w:t>
      </w:r>
    </w:p>
    <w:p w14:paraId="693E75D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1C3CD30A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6478F71B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Adres</w:t>
      </w:r>
    </w:p>
    <w:p w14:paraId="0FACA3CC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D148C8B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….........................................................</w:t>
      </w:r>
    </w:p>
    <w:p w14:paraId="48609C9E" w14:textId="77777777" w:rsidR="00505A10" w:rsidRPr="00994B5B" w:rsidRDefault="00505A10" w:rsidP="00505A10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Nr tel.</w:t>
      </w:r>
    </w:p>
    <w:p w14:paraId="3D65376F" w14:textId="77777777" w:rsidR="00505A10" w:rsidRPr="00994B5B" w:rsidRDefault="00505A10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F0C7596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…........................................................</w:t>
      </w:r>
    </w:p>
    <w:p w14:paraId="4C07FAA5" w14:textId="77777777" w:rsidR="00176C3F" w:rsidRPr="00994B5B" w:rsidRDefault="00176C3F" w:rsidP="00B42E9B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>NIP nabywcy</w:t>
      </w:r>
    </w:p>
    <w:p w14:paraId="28E2AB09" w14:textId="77777777" w:rsidR="00176C3F" w:rsidRPr="00994B5B" w:rsidRDefault="00176C3F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>Izba Administracji Skarbowej</w:t>
      </w:r>
    </w:p>
    <w:p w14:paraId="1AC83D22" w14:textId="77777777" w:rsidR="00176C3F" w:rsidRPr="00994B5B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>w Zielonej Górze</w:t>
      </w:r>
    </w:p>
    <w:p w14:paraId="3D7471E1" w14:textId="77777777" w:rsidR="00994B5B" w:rsidRPr="00994B5B" w:rsidRDefault="00B42E9B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 xml:space="preserve">ul. </w:t>
      </w:r>
      <w:r w:rsidR="00994B5B" w:rsidRPr="00994B5B">
        <w:rPr>
          <w:rFonts w:asciiTheme="minorHAnsi" w:hAnsiTheme="minorHAnsi" w:cstheme="minorHAnsi"/>
          <w:b/>
        </w:rPr>
        <w:t>gen. Władysława Sikorskiego 2</w:t>
      </w:r>
    </w:p>
    <w:p w14:paraId="739BDF78" w14:textId="34A4E9FA" w:rsidR="00176C3F" w:rsidRDefault="00884BF0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color w:val="000000"/>
          <w:lang w:eastAsia="pl-PL"/>
        </w:rPr>
        <w:t>65</w:t>
      </w:r>
      <w:r w:rsidR="00B42E9B" w:rsidRPr="00994B5B">
        <w:rPr>
          <w:rFonts w:asciiTheme="minorHAnsi" w:hAnsiTheme="minorHAnsi" w:cstheme="minorHAnsi"/>
          <w:b/>
          <w:color w:val="000000"/>
          <w:lang w:eastAsia="pl-PL"/>
        </w:rPr>
        <w:t>-</w:t>
      </w:r>
      <w:r w:rsidRPr="00994B5B">
        <w:rPr>
          <w:rFonts w:asciiTheme="minorHAnsi" w:hAnsiTheme="minorHAnsi" w:cstheme="minorHAnsi"/>
          <w:b/>
          <w:color w:val="000000"/>
          <w:lang w:eastAsia="pl-PL"/>
        </w:rPr>
        <w:t>454</w:t>
      </w:r>
      <w:r w:rsidR="00B42E9B" w:rsidRPr="00994B5B">
        <w:rPr>
          <w:rFonts w:asciiTheme="minorHAnsi" w:hAnsiTheme="minorHAnsi" w:cstheme="minorHAnsi"/>
          <w:b/>
          <w:color w:val="000000"/>
          <w:lang w:eastAsia="pl-PL"/>
        </w:rPr>
        <w:t xml:space="preserve"> </w:t>
      </w:r>
      <w:r w:rsidRPr="00994B5B">
        <w:rPr>
          <w:rFonts w:asciiTheme="minorHAnsi" w:hAnsiTheme="minorHAnsi" w:cstheme="minorHAnsi"/>
          <w:b/>
          <w:color w:val="000000"/>
          <w:lang w:eastAsia="pl-PL"/>
        </w:rPr>
        <w:t>Zielona Góra</w:t>
      </w:r>
    </w:p>
    <w:p w14:paraId="35B0E57A" w14:textId="5E604200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2DD0DB2F" w14:textId="77777777" w:rsidR="008542AE" w:rsidRDefault="008542AE" w:rsidP="00BF269D">
      <w:pPr>
        <w:suppressAutoHyphens w:val="0"/>
        <w:autoSpaceDE w:val="0"/>
        <w:autoSpaceDN w:val="0"/>
        <w:adjustRightInd w:val="0"/>
        <w:ind w:left="5664"/>
        <w:jc w:val="both"/>
        <w:rPr>
          <w:rFonts w:asciiTheme="minorHAnsi" w:hAnsiTheme="minorHAnsi" w:cstheme="minorHAnsi"/>
          <w:b/>
          <w:color w:val="000000"/>
          <w:lang w:eastAsia="pl-PL"/>
        </w:rPr>
      </w:pPr>
    </w:p>
    <w:p w14:paraId="775842D8" w14:textId="0FF21806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WNIOSEK</w:t>
      </w:r>
    </w:p>
    <w:p w14:paraId="55904AD6" w14:textId="6E650605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  <w:r>
        <w:rPr>
          <w:rFonts w:asciiTheme="minorHAnsi" w:hAnsiTheme="minorHAnsi" w:cstheme="minorHAnsi"/>
          <w:b/>
          <w:color w:val="000000"/>
          <w:lang w:eastAsia="pl-PL"/>
        </w:rPr>
        <w:t>o przekazanie w formie darowizny składnika rzeczowego majątku ruchomego</w:t>
      </w:r>
    </w:p>
    <w:p w14:paraId="0BB85A4C" w14:textId="3A6CBEBF" w:rsidR="008542AE" w:rsidRDefault="008542AE" w:rsidP="008542AE">
      <w:pPr>
        <w:suppressAutoHyphens w:val="0"/>
        <w:autoSpaceDE w:val="0"/>
        <w:autoSpaceDN w:val="0"/>
        <w:adjustRightInd w:val="0"/>
        <w:jc w:val="center"/>
        <w:rPr>
          <w:rFonts w:asciiTheme="minorHAnsi" w:hAnsiTheme="minorHAnsi" w:cstheme="minorHAnsi"/>
          <w:b/>
          <w:color w:val="000000"/>
          <w:lang w:eastAsia="pl-PL"/>
        </w:rPr>
      </w:pPr>
    </w:p>
    <w:p w14:paraId="3DD8FD5F" w14:textId="77777777" w:rsidR="00176C3F" w:rsidRPr="00994B5B" w:rsidRDefault="00176C3F" w:rsidP="006C73F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487D0C3D" w14:textId="77EA79B7" w:rsidR="00176C3F" w:rsidRPr="00994B5B" w:rsidRDefault="00176C3F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</w:t>
      </w:r>
      <w:r w:rsidR="008542AE">
        <w:rPr>
          <w:rFonts w:asciiTheme="minorHAnsi" w:hAnsiTheme="minorHAnsi" w:cstheme="minorHAnsi"/>
          <w:color w:val="000000"/>
          <w:lang w:eastAsia="pl-PL"/>
        </w:rPr>
        <w:t>ykaz składników rzeczowych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>:</w:t>
      </w:r>
    </w:p>
    <w:p w14:paraId="65F3A1B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43"/>
        <w:gridCol w:w="3365"/>
        <w:gridCol w:w="5305"/>
      </w:tblGrid>
      <w:tr w:rsidR="00460FB6" w:rsidRPr="00994B5B" w14:paraId="18039D9D" w14:textId="77777777" w:rsidTr="00460FB6">
        <w:tc>
          <w:tcPr>
            <w:tcW w:w="543" w:type="dxa"/>
          </w:tcPr>
          <w:p w14:paraId="4E906B3C" w14:textId="77777777" w:rsidR="00460FB6" w:rsidRPr="00994B5B" w:rsidRDefault="00460FB6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Lp.</w:t>
            </w:r>
          </w:p>
        </w:tc>
        <w:tc>
          <w:tcPr>
            <w:tcW w:w="3365" w:type="dxa"/>
          </w:tcPr>
          <w:p w14:paraId="156EBF08" w14:textId="184EE62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Nr inwentarzowy</w:t>
            </w:r>
          </w:p>
        </w:tc>
        <w:tc>
          <w:tcPr>
            <w:tcW w:w="5305" w:type="dxa"/>
          </w:tcPr>
          <w:p w14:paraId="54A34E67" w14:textId="67112896" w:rsidR="00460FB6" w:rsidRPr="00994B5B" w:rsidRDefault="00994B5B" w:rsidP="00994B5B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bCs/>
                <w:iCs/>
                <w:color w:val="000000"/>
                <w:lang w:eastAsia="pl-PL"/>
              </w:rPr>
              <w:t>Nazwa składnika majątkowego</w:t>
            </w:r>
          </w:p>
        </w:tc>
      </w:tr>
      <w:tr w:rsidR="00460FB6" w:rsidRPr="00994B5B" w14:paraId="57CA5F9D" w14:textId="77777777" w:rsidTr="00460FB6">
        <w:tc>
          <w:tcPr>
            <w:tcW w:w="543" w:type="dxa"/>
          </w:tcPr>
          <w:p w14:paraId="5DC23B7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1</w:t>
            </w:r>
          </w:p>
        </w:tc>
        <w:tc>
          <w:tcPr>
            <w:tcW w:w="3365" w:type="dxa"/>
          </w:tcPr>
          <w:p w14:paraId="7F71381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582036E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67E98C1E" w14:textId="77777777" w:rsidTr="00460FB6">
        <w:tc>
          <w:tcPr>
            <w:tcW w:w="543" w:type="dxa"/>
          </w:tcPr>
          <w:p w14:paraId="09C2DCE9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2</w:t>
            </w:r>
          </w:p>
        </w:tc>
        <w:tc>
          <w:tcPr>
            <w:tcW w:w="3365" w:type="dxa"/>
          </w:tcPr>
          <w:p w14:paraId="13A186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36A15FEB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  <w:tr w:rsidR="00460FB6" w:rsidRPr="00994B5B" w14:paraId="568D2CEE" w14:textId="77777777" w:rsidTr="00460FB6">
        <w:tc>
          <w:tcPr>
            <w:tcW w:w="543" w:type="dxa"/>
          </w:tcPr>
          <w:p w14:paraId="05B13B43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  <w:r w:rsidRPr="00994B5B">
              <w:rPr>
                <w:rFonts w:asciiTheme="minorHAnsi" w:hAnsiTheme="minorHAnsi" w:cstheme="minorHAnsi"/>
                <w:color w:val="000000"/>
                <w:lang w:eastAsia="pl-PL"/>
              </w:rPr>
              <w:t>3</w:t>
            </w:r>
          </w:p>
        </w:tc>
        <w:tc>
          <w:tcPr>
            <w:tcW w:w="3365" w:type="dxa"/>
          </w:tcPr>
          <w:p w14:paraId="7B3B1D14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  <w:tc>
          <w:tcPr>
            <w:tcW w:w="5305" w:type="dxa"/>
          </w:tcPr>
          <w:p w14:paraId="25D77AC2" w14:textId="77777777" w:rsidR="00460FB6" w:rsidRPr="00994B5B" w:rsidRDefault="00460FB6" w:rsidP="003E6193">
            <w:pPr>
              <w:suppressAutoHyphens w:val="0"/>
              <w:autoSpaceDE w:val="0"/>
              <w:autoSpaceDN w:val="0"/>
              <w:adjustRightInd w:val="0"/>
              <w:rPr>
                <w:rFonts w:asciiTheme="minorHAnsi" w:hAnsiTheme="minorHAnsi" w:cstheme="minorHAnsi"/>
                <w:color w:val="000000"/>
                <w:lang w:eastAsia="pl-PL"/>
              </w:rPr>
            </w:pPr>
          </w:p>
        </w:tc>
      </w:tr>
    </w:tbl>
    <w:p w14:paraId="0101991B" w14:textId="77777777" w:rsidR="00B42E9B" w:rsidRPr="00994B5B" w:rsidRDefault="00B42E9B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355B50D7" w14:textId="77777777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Uzasadnienie potrzeb przyjęcia darowizny </w:t>
      </w:r>
    </w:p>
    <w:p w14:paraId="0B390C2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</w:t>
      </w:r>
    </w:p>
    <w:p w14:paraId="62BF4889" w14:textId="128D4301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.....................................................................................................................................................</w:t>
      </w:r>
    </w:p>
    <w:p w14:paraId="5F4EAA03" w14:textId="04D56E48" w:rsidR="003E6193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ind w:left="709" w:hanging="34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Wskazanie sposobu wykorzystania składnik</w:t>
      </w:r>
      <w:r w:rsidR="00021279">
        <w:rPr>
          <w:rFonts w:asciiTheme="minorHAnsi" w:hAnsiTheme="minorHAnsi" w:cstheme="minorHAnsi"/>
          <w:color w:val="000000"/>
          <w:lang w:eastAsia="pl-PL"/>
        </w:rPr>
        <w:t>a</w:t>
      </w:r>
      <w:r w:rsidR="00A62662">
        <w:rPr>
          <w:rFonts w:asciiTheme="minorHAnsi" w:hAnsiTheme="minorHAnsi" w:cstheme="minorHAnsi"/>
          <w:color w:val="000000"/>
          <w:lang w:eastAsia="pl-PL"/>
        </w:rPr>
        <w:t xml:space="preserve"> rzeczow</w:t>
      </w:r>
      <w:r w:rsidR="00021279">
        <w:rPr>
          <w:rFonts w:asciiTheme="minorHAnsi" w:hAnsiTheme="minorHAnsi" w:cstheme="minorHAnsi"/>
          <w:color w:val="000000"/>
          <w:lang w:eastAsia="pl-PL"/>
        </w:rPr>
        <w:t>ego</w:t>
      </w:r>
      <w:r w:rsidR="00A62662">
        <w:rPr>
          <w:rFonts w:asciiTheme="minorHAnsi" w:hAnsiTheme="minorHAnsi" w:cstheme="minorHAnsi"/>
          <w:color w:val="000000"/>
          <w:lang w:eastAsia="pl-PL"/>
        </w:rPr>
        <w:t xml:space="preserve"> majątku ruchomego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 na realizacj</w:t>
      </w:r>
      <w:r w:rsidR="00262A3C">
        <w:rPr>
          <w:rFonts w:asciiTheme="minorHAnsi" w:hAnsiTheme="minorHAnsi" w:cstheme="minorHAnsi"/>
          <w:color w:val="000000"/>
          <w:lang w:eastAsia="pl-PL"/>
        </w:rPr>
        <w:t>ę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 celów statutowych wymienionych zgodnie z § 39 </w:t>
      </w:r>
      <w:r w:rsidR="00043B28">
        <w:rPr>
          <w:rFonts w:asciiTheme="minorHAnsi" w:hAnsiTheme="minorHAnsi" w:cstheme="minorHAnsi"/>
          <w:color w:val="000000"/>
          <w:lang w:eastAsia="pl-PL"/>
        </w:rPr>
        <w:t>R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ozporządzenia Rady Ministrów z dnia </w:t>
      </w:r>
      <w:r w:rsidR="00977B6C" w:rsidRPr="00994B5B">
        <w:rPr>
          <w:rFonts w:asciiTheme="minorHAnsi" w:hAnsiTheme="minorHAnsi" w:cstheme="minorHAnsi"/>
          <w:lang w:eastAsia="pl-PL"/>
        </w:rPr>
        <w:t>21 października 2019 r. w sprawie szczegółowego sposobu gospodarowania składnikami rzeczowymi majątku</w:t>
      </w:r>
      <w:r w:rsidR="003E6193" w:rsidRPr="00994B5B">
        <w:rPr>
          <w:rFonts w:asciiTheme="minorHAnsi" w:hAnsiTheme="minorHAnsi" w:cstheme="minorHAnsi"/>
          <w:lang w:eastAsia="pl-PL"/>
        </w:rPr>
        <w:t xml:space="preserve"> Skarbu Państwa</w:t>
      </w:r>
      <w:r w:rsidR="00246D4A">
        <w:rPr>
          <w:rFonts w:asciiTheme="minorHAnsi" w:hAnsiTheme="minorHAnsi" w:cstheme="minorHAnsi"/>
          <w:lang w:eastAsia="pl-PL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67DD2F5F" w14:textId="77777777" w:rsidR="00DB1C86" w:rsidRPr="00994B5B" w:rsidRDefault="001C0573" w:rsidP="0096181A">
      <w:pPr>
        <w:suppressAutoHyphens w:val="0"/>
        <w:autoSpaceDE w:val="0"/>
        <w:autoSpaceDN w:val="0"/>
        <w:adjustRightInd w:val="0"/>
        <w:ind w:left="709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lang w:eastAsia="pl-PL"/>
        </w:rPr>
        <w:t>…</w:t>
      </w:r>
      <w:r w:rsidR="00DB1C86"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..............................................................................................................................................</w:t>
      </w:r>
    </w:p>
    <w:p w14:paraId="65161665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....................................................................................................................</w:t>
      </w:r>
      <w:r w:rsidR="007D42CD" w:rsidRPr="00994B5B">
        <w:rPr>
          <w:rFonts w:asciiTheme="minorHAnsi" w:hAnsiTheme="minorHAnsi" w:cstheme="minorHAnsi"/>
          <w:color w:val="000000"/>
          <w:lang w:eastAsia="pl-PL"/>
        </w:rPr>
        <w:t>..............................</w:t>
      </w:r>
    </w:p>
    <w:p w14:paraId="25A4E06B" w14:textId="0336961F" w:rsidR="00246D4A" w:rsidRPr="00C920F8" w:rsidRDefault="00246D4A" w:rsidP="00246D4A">
      <w:pPr>
        <w:numPr>
          <w:ilvl w:val="0"/>
          <w:numId w:val="17"/>
        </w:num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lang w:eastAsia="pl-PL"/>
        </w:rPr>
      </w:pPr>
      <w:r w:rsidRPr="00C920F8">
        <w:rPr>
          <w:rFonts w:asciiTheme="minorHAnsi" w:hAnsiTheme="minorHAnsi" w:cstheme="minorHAnsi"/>
          <w:lang w:eastAsia="pl-PL"/>
        </w:rPr>
        <w:t>Oświadczam, że składnik rzeczow</w:t>
      </w:r>
      <w:r w:rsidR="00021279">
        <w:rPr>
          <w:rFonts w:asciiTheme="minorHAnsi" w:hAnsiTheme="minorHAnsi" w:cstheme="minorHAnsi"/>
          <w:lang w:eastAsia="pl-PL"/>
        </w:rPr>
        <w:t>y</w:t>
      </w:r>
      <w:r w:rsidRPr="00C920F8">
        <w:rPr>
          <w:rFonts w:asciiTheme="minorHAnsi" w:hAnsiTheme="minorHAnsi" w:cstheme="minorHAnsi"/>
          <w:lang w:eastAsia="pl-PL"/>
        </w:rPr>
        <w:t xml:space="preserve"> majątku ruchomego zostan</w:t>
      </w:r>
      <w:r w:rsidR="00021279">
        <w:rPr>
          <w:rFonts w:asciiTheme="minorHAnsi" w:hAnsiTheme="minorHAnsi" w:cstheme="minorHAnsi"/>
          <w:lang w:eastAsia="pl-PL"/>
        </w:rPr>
        <w:t>ie</w:t>
      </w:r>
      <w:r w:rsidRPr="00C920F8">
        <w:rPr>
          <w:rFonts w:asciiTheme="minorHAnsi" w:hAnsiTheme="minorHAnsi" w:cstheme="minorHAnsi"/>
          <w:lang w:eastAsia="pl-PL"/>
        </w:rPr>
        <w:t xml:space="preserve"> odebran</w:t>
      </w:r>
      <w:r w:rsidR="00021279">
        <w:rPr>
          <w:rFonts w:asciiTheme="minorHAnsi" w:hAnsiTheme="minorHAnsi" w:cstheme="minorHAnsi"/>
          <w:lang w:eastAsia="pl-PL"/>
        </w:rPr>
        <w:t>y</w:t>
      </w:r>
      <w:r w:rsidRPr="00C920F8">
        <w:rPr>
          <w:rFonts w:asciiTheme="minorHAnsi" w:hAnsiTheme="minorHAnsi" w:cstheme="minorHAnsi"/>
          <w:lang w:eastAsia="pl-PL"/>
        </w:rPr>
        <w:t xml:space="preserve"> w terminie i miejscu wskazanym w protokole zdawczo-odbiorczym, zawierającym informacje wskazane w § 38 ust. 6 </w:t>
      </w:r>
      <w:r>
        <w:rPr>
          <w:rFonts w:asciiTheme="minorHAnsi" w:hAnsiTheme="minorHAnsi" w:cstheme="minorHAnsi"/>
          <w:lang w:eastAsia="pl-PL"/>
        </w:rPr>
        <w:t>R</w:t>
      </w:r>
      <w:r w:rsidRPr="00C920F8">
        <w:rPr>
          <w:rFonts w:asciiTheme="minorHAnsi" w:hAnsiTheme="minorHAnsi" w:cstheme="minorHAnsi"/>
          <w:lang w:eastAsia="pl-PL"/>
        </w:rPr>
        <w:t>ozporządzenia Rady Ministrów z dnia 21 października 2019 r. w sprawie szczegółowego sposobu gospodarowania składnikami rzeczowymi majątku ruchomego Skarbu Państwa</w:t>
      </w:r>
      <w:r>
        <w:rPr>
          <w:rFonts w:asciiTheme="minorHAnsi" w:hAnsiTheme="minorHAnsi" w:cstheme="minorHAnsi"/>
          <w:lang w:eastAsia="pl-PL"/>
        </w:rPr>
        <w:t>.</w:t>
      </w:r>
    </w:p>
    <w:p w14:paraId="1B661E0D" w14:textId="395E8BAE" w:rsidR="00DB1C86" w:rsidRPr="00A62662" w:rsidRDefault="00DB1C86" w:rsidP="00A62662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A62662">
        <w:rPr>
          <w:rFonts w:asciiTheme="minorHAnsi" w:hAnsiTheme="minorHAnsi" w:cstheme="minorHAnsi"/>
          <w:color w:val="000000"/>
          <w:lang w:eastAsia="pl-PL"/>
        </w:rPr>
        <w:t>Oświadczam, że jednostka, którą reprezentuję pokryje koszty związane z darowizną ww</w:t>
      </w:r>
      <w:r w:rsidR="00C016A3" w:rsidRPr="00A62662">
        <w:rPr>
          <w:rFonts w:asciiTheme="minorHAnsi" w:hAnsiTheme="minorHAnsi" w:cstheme="minorHAnsi"/>
          <w:color w:val="000000"/>
          <w:lang w:eastAsia="pl-PL"/>
        </w:rPr>
        <w:t>.</w:t>
      </w:r>
      <w:r w:rsidR="009706BE" w:rsidRPr="00A62662">
        <w:rPr>
          <w:rFonts w:asciiTheme="minorHAnsi" w:hAnsiTheme="minorHAnsi" w:cstheme="minorHAnsi"/>
          <w:color w:val="000000"/>
          <w:lang w:eastAsia="pl-PL"/>
        </w:rPr>
        <w:t xml:space="preserve">     </w:t>
      </w:r>
    </w:p>
    <w:p w14:paraId="379B87C7" w14:textId="1CD732C9" w:rsidR="00DB1C86" w:rsidRPr="00994B5B" w:rsidRDefault="00DB1C86" w:rsidP="009706BE">
      <w:pPr>
        <w:tabs>
          <w:tab w:val="left" w:pos="1308"/>
        </w:tabs>
        <w:ind w:left="72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składników rzeczowych majątku ruchomego, w tym kosztów odbioru i transportu </w:t>
      </w:r>
      <w:r w:rsidR="00043B28">
        <w:rPr>
          <w:rFonts w:asciiTheme="minorHAnsi" w:hAnsiTheme="minorHAnsi" w:cstheme="minorHAnsi"/>
          <w:color w:val="000000"/>
          <w:lang w:eastAsia="pl-PL"/>
        </w:rPr>
        <w:t>darowizny</w:t>
      </w:r>
      <w:r w:rsidRPr="00994B5B">
        <w:rPr>
          <w:rFonts w:asciiTheme="minorHAnsi" w:hAnsiTheme="minorHAnsi" w:cstheme="minorHAnsi"/>
          <w:color w:val="000000"/>
          <w:lang w:eastAsia="pl-PL"/>
        </w:rPr>
        <w:t>.</w:t>
      </w:r>
    </w:p>
    <w:p w14:paraId="64B4B9D4" w14:textId="2517D092" w:rsidR="00DB1C86" w:rsidRPr="00994B5B" w:rsidRDefault="00DB1C86" w:rsidP="003E6193">
      <w:pPr>
        <w:numPr>
          <w:ilvl w:val="0"/>
          <w:numId w:val="17"/>
        </w:num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</w:rPr>
        <w:lastRenderedPageBreak/>
        <w:t>Załącznik: Statut</w:t>
      </w:r>
      <w:r w:rsidR="00043B28">
        <w:rPr>
          <w:rFonts w:asciiTheme="minorHAnsi" w:hAnsiTheme="minorHAnsi" w:cstheme="minorHAnsi"/>
        </w:rPr>
        <w:t xml:space="preserve"> lub inny dokument określający jego organizację oraz przedmiot działalności </w:t>
      </w:r>
      <w:r w:rsidRPr="00994B5B">
        <w:rPr>
          <w:rFonts w:asciiTheme="minorHAnsi" w:hAnsiTheme="minorHAnsi" w:cstheme="minorHAnsi"/>
        </w:rPr>
        <w:t>jednostki występującej o darowiznę</w:t>
      </w:r>
    </w:p>
    <w:p w14:paraId="0449E05F" w14:textId="77777777" w:rsidR="00DB1C86" w:rsidRPr="00994B5B" w:rsidRDefault="00DB1C86" w:rsidP="003E6193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bCs/>
          <w:color w:val="000000"/>
          <w:lang w:eastAsia="pl-PL"/>
        </w:rPr>
      </w:pPr>
    </w:p>
    <w:p w14:paraId="7C88A68F" w14:textId="77777777" w:rsidR="00176C3F" w:rsidRPr="00994B5B" w:rsidRDefault="00176C3F" w:rsidP="008A52A2">
      <w:pPr>
        <w:suppressAutoHyphens w:val="0"/>
        <w:autoSpaceDE w:val="0"/>
        <w:autoSpaceDN w:val="0"/>
        <w:adjustRightInd w:val="0"/>
        <w:ind w:left="6372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…...............................................</w:t>
      </w:r>
    </w:p>
    <w:p w14:paraId="216AC8BE" w14:textId="3F250670" w:rsidR="00176C3F" w:rsidRPr="00994B5B" w:rsidRDefault="008A52A2" w:rsidP="008A52A2">
      <w:pPr>
        <w:suppressAutoHyphens w:val="0"/>
        <w:autoSpaceDE w:val="0"/>
        <w:autoSpaceDN w:val="0"/>
        <w:adjustRightInd w:val="0"/>
        <w:ind w:left="6372"/>
        <w:rPr>
          <w:rFonts w:asciiTheme="minorHAnsi" w:hAnsiTheme="minorHAnsi" w:cstheme="minorHAnsi"/>
          <w:i/>
          <w:iCs/>
          <w:color w:val="000000"/>
          <w:lang w:eastAsia="pl-PL"/>
        </w:rPr>
      </w:pPr>
      <w:r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             </w:t>
      </w:r>
      <w:r w:rsidR="00176C3F" w:rsidRPr="00994B5B">
        <w:rPr>
          <w:rFonts w:asciiTheme="minorHAnsi" w:hAnsiTheme="minorHAnsi" w:cstheme="minorHAnsi"/>
          <w:i/>
          <w:iCs/>
          <w:color w:val="000000"/>
          <w:lang w:eastAsia="pl-PL"/>
        </w:rPr>
        <w:t xml:space="preserve">Podpis </w:t>
      </w:r>
      <w:r w:rsidR="00043B28">
        <w:rPr>
          <w:rFonts w:asciiTheme="minorHAnsi" w:hAnsiTheme="minorHAnsi" w:cstheme="minorHAnsi"/>
          <w:i/>
          <w:iCs/>
          <w:color w:val="000000"/>
          <w:lang w:eastAsia="pl-PL"/>
        </w:rPr>
        <w:t>W</w:t>
      </w:r>
      <w:r w:rsidR="00460FB6" w:rsidRPr="00994B5B">
        <w:rPr>
          <w:rFonts w:asciiTheme="minorHAnsi" w:hAnsiTheme="minorHAnsi" w:cstheme="minorHAnsi"/>
          <w:i/>
          <w:iCs/>
          <w:color w:val="000000"/>
          <w:lang w:eastAsia="pl-PL"/>
        </w:rPr>
        <w:t>nioskodawcy</w:t>
      </w:r>
    </w:p>
    <w:p w14:paraId="18A3E031" w14:textId="77777777" w:rsidR="008A52A2" w:rsidRPr="00994B5B" w:rsidRDefault="008A52A2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i/>
          <w:iCs/>
          <w:color w:val="000000"/>
          <w:lang w:eastAsia="pl-PL"/>
        </w:rPr>
      </w:pPr>
    </w:p>
    <w:p w14:paraId="61DC6FF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b/>
          <w:i/>
          <w:color w:val="000000"/>
          <w:lang w:eastAsia="pl-PL"/>
        </w:rPr>
        <w:t xml:space="preserve">CZĘŚĆ II – wypełnia komórka logistyki </w:t>
      </w:r>
    </w:p>
    <w:p w14:paraId="60C16C51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776541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highlight w:val="green"/>
          <w:lang w:eastAsia="pl-PL"/>
        </w:rPr>
      </w:pPr>
    </w:p>
    <w:p w14:paraId="029788C4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bCs/>
          <w:color w:val="000000"/>
          <w:lang w:eastAsia="pl-PL"/>
        </w:rPr>
        <w:t xml:space="preserve">Potwierdzam prawidłowość zgłoszenia woli nieodpłatnego </w:t>
      </w:r>
      <w:r w:rsidRPr="00994B5B">
        <w:rPr>
          <w:rFonts w:asciiTheme="minorHAnsi" w:hAnsiTheme="minorHAnsi" w:cstheme="minorHAnsi"/>
          <w:color w:val="000000"/>
          <w:lang w:eastAsia="pl-PL"/>
        </w:rPr>
        <w:t xml:space="preserve">przejęcia ww. składników. </w:t>
      </w:r>
    </w:p>
    <w:p w14:paraId="0A6674FD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Cs/>
          <w:color w:val="000000"/>
          <w:lang w:eastAsia="pl-PL"/>
        </w:rPr>
      </w:pPr>
    </w:p>
    <w:p w14:paraId="17A2C0B7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59C7FCC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6839DDE9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data, podpis kierującego komórką logistyki</w:t>
      </w:r>
    </w:p>
    <w:p w14:paraId="0F0313D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41D74BB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7913D7F0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color w:val="000000"/>
          <w:lang w:eastAsia="pl-PL"/>
        </w:rPr>
      </w:pPr>
    </w:p>
    <w:p w14:paraId="09500043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ind w:left="4248"/>
        <w:jc w:val="both"/>
        <w:rPr>
          <w:rFonts w:asciiTheme="minorHAnsi" w:hAnsiTheme="minorHAnsi" w:cstheme="minorHAnsi"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>………………………………………………………..</w:t>
      </w:r>
    </w:p>
    <w:p w14:paraId="5D26B75F" w14:textId="77777777" w:rsidR="003B1255" w:rsidRPr="00994B5B" w:rsidRDefault="003B1255" w:rsidP="003B1255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i/>
          <w:color w:val="000000"/>
          <w:lang w:eastAsia="pl-PL"/>
        </w:rPr>
      </w:pPr>
      <w:r w:rsidRPr="00994B5B">
        <w:rPr>
          <w:rFonts w:asciiTheme="minorHAnsi" w:hAnsiTheme="minorHAnsi" w:cstheme="minorHAnsi"/>
          <w:color w:val="000000"/>
          <w:lang w:eastAsia="pl-PL"/>
        </w:rPr>
        <w:t xml:space="preserve">       </w:t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</w:r>
      <w:r w:rsidRPr="00994B5B">
        <w:rPr>
          <w:rFonts w:asciiTheme="minorHAnsi" w:hAnsiTheme="minorHAnsi" w:cstheme="minorHAnsi"/>
          <w:i/>
          <w:color w:val="000000"/>
          <w:lang w:eastAsia="pl-PL"/>
        </w:rPr>
        <w:tab/>
        <w:t xml:space="preserve">     Zatwierdzam/ data i podpis Dyrektora Izby</w:t>
      </w:r>
    </w:p>
    <w:p w14:paraId="315597B9" w14:textId="77777777" w:rsidR="00460FB6" w:rsidRPr="00994B5B" w:rsidRDefault="00460FB6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3BAA5060" w14:textId="77777777" w:rsidR="003B1255" w:rsidRPr="00994B5B" w:rsidRDefault="003B1255" w:rsidP="00176C3F">
      <w:pPr>
        <w:suppressAutoHyphens w:val="0"/>
        <w:autoSpaceDE w:val="0"/>
        <w:autoSpaceDN w:val="0"/>
        <w:adjustRightInd w:val="0"/>
        <w:rPr>
          <w:rFonts w:asciiTheme="minorHAnsi" w:hAnsiTheme="minorHAnsi" w:cstheme="minorHAnsi"/>
          <w:b/>
          <w:i/>
          <w:color w:val="000000"/>
          <w:lang w:eastAsia="pl-PL"/>
        </w:rPr>
      </w:pPr>
    </w:p>
    <w:p w14:paraId="0FDA473F" w14:textId="77777777" w:rsidR="008A52A2" w:rsidRPr="00994B5B" w:rsidRDefault="008A52A2" w:rsidP="008A52A2">
      <w:pPr>
        <w:suppressAutoHyphens w:val="0"/>
        <w:autoSpaceDE w:val="0"/>
        <w:autoSpaceDN w:val="0"/>
        <w:adjustRightInd w:val="0"/>
        <w:jc w:val="both"/>
        <w:rPr>
          <w:rFonts w:asciiTheme="minorHAnsi" w:hAnsiTheme="minorHAnsi" w:cstheme="minorHAnsi"/>
          <w:color w:val="000000"/>
          <w:lang w:eastAsia="pl-PL"/>
        </w:rPr>
      </w:pPr>
    </w:p>
    <w:p w14:paraId="43EC0398" w14:textId="77777777" w:rsidR="00176C3F" w:rsidRPr="00994B5B" w:rsidRDefault="00176C3F" w:rsidP="00E76914">
      <w:pPr>
        <w:tabs>
          <w:tab w:val="left" w:pos="1308"/>
        </w:tabs>
        <w:rPr>
          <w:rFonts w:asciiTheme="minorHAnsi" w:hAnsiTheme="minorHAnsi" w:cstheme="minorHAnsi"/>
        </w:rPr>
      </w:pPr>
    </w:p>
    <w:sectPr w:rsidR="00176C3F" w:rsidRPr="00994B5B" w:rsidSect="00977B6C">
      <w:footnotePr>
        <w:pos w:val="beneathText"/>
      </w:footnotePr>
      <w:pgSz w:w="11905" w:h="16837" w:code="9"/>
      <w:pgMar w:top="1134" w:right="990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A16AD8" w14:textId="77777777" w:rsidR="00EF5620" w:rsidRDefault="00EF5620">
      <w:r>
        <w:separator/>
      </w:r>
    </w:p>
  </w:endnote>
  <w:endnote w:type="continuationSeparator" w:id="0">
    <w:p w14:paraId="7930E445" w14:textId="77777777" w:rsidR="00EF5620" w:rsidRDefault="00EF56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Arial Unicode MS"/>
    <w:charset w:val="02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Garamond">
    <w:panose1 w:val="020205020503060202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">
    <w:altName w:val="Times New Roman"/>
    <w:panose1 w:val="00000000000000000000"/>
    <w:charset w:val="FF"/>
    <w:family w:val="decorative"/>
    <w:notTrueType/>
    <w:pitch w:val="variable"/>
    <w:sig w:usb0="00000003" w:usb1="00000000" w:usb2="00000000" w:usb3="00000000" w:csb0="00000000" w:csb1="00000000"/>
  </w:font>
  <w:font w:name="Gatineau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052B18A" w14:textId="77777777" w:rsidR="00EF5620" w:rsidRDefault="00EF5620">
      <w:r>
        <w:separator/>
      </w:r>
    </w:p>
  </w:footnote>
  <w:footnote w:type="continuationSeparator" w:id="0">
    <w:p w14:paraId="1CED272A" w14:textId="77777777" w:rsidR="00EF5620" w:rsidRDefault="00EF56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pStyle w:val="Nagwek2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pStyle w:val="Nagwek3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pStyle w:val="Nagwek4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pStyle w:val="Nagwek5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pStyle w:val="Nagwek6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pStyle w:val="Nagwek7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pStyle w:val="Nagwek8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pStyle w:val="Nagwek9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1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2" w15:restartNumberingAfterBreak="0">
    <w:nsid w:val="00000003"/>
    <w:multiLevelType w:val="multilevel"/>
    <w:tmpl w:val="1B34DA02"/>
    <w:name w:val="WW8Num21"/>
    <w:lvl w:ilvl="0">
      <w:start w:val="1"/>
      <w:numFmt w:val="decimal"/>
      <w:pStyle w:val="Umowa1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pStyle w:val="Umowa2"/>
      <w:lvlText w:val="%2)"/>
      <w:lvlJc w:val="left"/>
      <w:pPr>
        <w:tabs>
          <w:tab w:val="num" w:pos="822"/>
        </w:tabs>
        <w:ind w:left="822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2">
      <w:start w:val="1"/>
      <w:numFmt w:val="lowerRoman"/>
      <w:pStyle w:val="Umowa3"/>
      <w:lvlText w:val="%3."/>
      <w:lvlJc w:val="right"/>
      <w:pPr>
        <w:tabs>
          <w:tab w:val="num" w:pos="2302"/>
        </w:tabs>
        <w:ind w:left="2302" w:hanging="180"/>
      </w:pPr>
    </w:lvl>
    <w:lvl w:ilvl="3">
      <w:start w:val="1"/>
      <w:numFmt w:val="decimal"/>
      <w:pStyle w:val="Umowa4"/>
      <w:lvlText w:val="%4."/>
      <w:lvlJc w:val="left"/>
      <w:pPr>
        <w:tabs>
          <w:tab w:val="num" w:pos="3022"/>
        </w:tabs>
        <w:ind w:left="3022" w:hanging="360"/>
      </w:pPr>
    </w:lvl>
    <w:lvl w:ilvl="4">
      <w:start w:val="1"/>
      <w:numFmt w:val="lowerLetter"/>
      <w:pStyle w:val="Umowa5"/>
      <w:lvlText w:val="%5."/>
      <w:lvlJc w:val="left"/>
      <w:pPr>
        <w:tabs>
          <w:tab w:val="num" w:pos="3742"/>
        </w:tabs>
        <w:ind w:left="3742" w:hanging="360"/>
      </w:pPr>
    </w:lvl>
    <w:lvl w:ilvl="5">
      <w:start w:val="1"/>
      <w:numFmt w:val="lowerRoman"/>
      <w:pStyle w:val="Umowa6"/>
      <w:lvlText w:val="%6."/>
      <w:lvlJc w:val="right"/>
      <w:pPr>
        <w:tabs>
          <w:tab w:val="num" w:pos="4462"/>
        </w:tabs>
        <w:ind w:left="4462" w:hanging="180"/>
      </w:pPr>
    </w:lvl>
    <w:lvl w:ilvl="6">
      <w:start w:val="1"/>
      <w:numFmt w:val="decimal"/>
      <w:pStyle w:val="Umowa7"/>
      <w:lvlText w:val="%7."/>
      <w:lvlJc w:val="left"/>
      <w:pPr>
        <w:tabs>
          <w:tab w:val="num" w:pos="5182"/>
        </w:tabs>
        <w:ind w:left="5182" w:hanging="360"/>
      </w:pPr>
    </w:lvl>
    <w:lvl w:ilvl="7">
      <w:start w:val="1"/>
      <w:numFmt w:val="lowerLetter"/>
      <w:pStyle w:val="Umowa8"/>
      <w:lvlText w:val="%8."/>
      <w:lvlJc w:val="left"/>
      <w:pPr>
        <w:tabs>
          <w:tab w:val="num" w:pos="5902"/>
        </w:tabs>
        <w:ind w:left="5902" w:hanging="360"/>
      </w:pPr>
    </w:lvl>
    <w:lvl w:ilvl="8">
      <w:start w:val="1"/>
      <w:numFmt w:val="lowerRoman"/>
      <w:lvlText w:val="%9."/>
      <w:lvlJc w:val="right"/>
      <w:pPr>
        <w:tabs>
          <w:tab w:val="num" w:pos="6622"/>
        </w:tabs>
        <w:ind w:left="6622" w:hanging="180"/>
      </w:pPr>
    </w:lvl>
  </w:abstractNum>
  <w:abstractNum w:abstractNumId="3" w15:restartNumberingAfterBreak="0">
    <w:nsid w:val="00000004"/>
    <w:multiLevelType w:val="multilevel"/>
    <w:tmpl w:val="00000004"/>
    <w:name w:val="WW8Num25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b w:val="0"/>
        <w:i w:val="0"/>
        <w:sz w:val="24"/>
        <w:szCs w:val="24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0000005"/>
    <w:multiLevelType w:val="multilevel"/>
    <w:tmpl w:val="00000005"/>
    <w:name w:val="WW8Num2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0000006"/>
    <w:multiLevelType w:val="multilevel"/>
    <w:tmpl w:val="A426D084"/>
    <w:name w:val="WW8Num39"/>
    <w:lvl w:ilvl="0">
      <w:start w:val="4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5"/>
      <w:numFmt w:val="decimal"/>
      <w:lvlText w:val="%2."/>
      <w:lvlJc w:val="left"/>
      <w:pPr>
        <w:tabs>
          <w:tab w:val="num" w:pos="700"/>
        </w:tabs>
        <w:ind w:left="70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00"/>
        </w:tabs>
        <w:ind w:left="1400" w:hanging="720"/>
      </w:pPr>
    </w:lvl>
    <w:lvl w:ilvl="3">
      <w:start w:val="1"/>
      <w:numFmt w:val="decimal"/>
      <w:lvlText w:val="%1.%2.%3.%4."/>
      <w:lvlJc w:val="left"/>
      <w:pPr>
        <w:tabs>
          <w:tab w:val="num" w:pos="2100"/>
        </w:tabs>
        <w:ind w:left="2100" w:hanging="1080"/>
      </w:pPr>
    </w:lvl>
    <w:lvl w:ilvl="4">
      <w:start w:val="1"/>
      <w:numFmt w:val="decimal"/>
      <w:lvlText w:val="%1.%2.%3.%4.%5."/>
      <w:lvlJc w:val="left"/>
      <w:pPr>
        <w:tabs>
          <w:tab w:val="num" w:pos="2440"/>
        </w:tabs>
        <w:ind w:left="2440" w:hanging="1080"/>
      </w:pPr>
    </w:lvl>
    <w:lvl w:ilvl="5">
      <w:start w:val="1"/>
      <w:numFmt w:val="decimal"/>
      <w:lvlText w:val="%1.%2.%3.%4.%5.%6."/>
      <w:lvlJc w:val="left"/>
      <w:pPr>
        <w:tabs>
          <w:tab w:val="num" w:pos="3140"/>
        </w:tabs>
        <w:ind w:left="31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3480"/>
        </w:tabs>
        <w:ind w:left="348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4180"/>
        </w:tabs>
        <w:ind w:left="418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4880"/>
        </w:tabs>
        <w:ind w:left="4880" w:hanging="2160"/>
      </w:pPr>
    </w:lvl>
  </w:abstractNum>
  <w:abstractNum w:abstractNumId="6" w15:restartNumberingAfterBreak="0">
    <w:nsid w:val="00000007"/>
    <w:multiLevelType w:val="singleLevel"/>
    <w:tmpl w:val="E3CCAFDE"/>
    <w:name w:val="WW8Num40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Times New Roman" w:hint="default"/>
        <w:b w:val="0"/>
        <w:i w:val="0"/>
        <w:strike w:val="0"/>
        <w:dstrike w:val="0"/>
        <w:sz w:val="24"/>
        <w:szCs w:val="24"/>
      </w:rPr>
    </w:lvl>
  </w:abstractNum>
  <w:abstractNum w:abstractNumId="7" w15:restartNumberingAfterBreak="0">
    <w:nsid w:val="00000008"/>
    <w:multiLevelType w:val="multilevel"/>
    <w:tmpl w:val="00000008"/>
    <w:name w:val="WW8Num42"/>
    <w:lvl w:ilvl="0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00000009"/>
    <w:multiLevelType w:val="multilevel"/>
    <w:tmpl w:val="00000009"/>
    <w:name w:val="WW8Num4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9" w15:restartNumberingAfterBreak="0">
    <w:nsid w:val="0000000A"/>
    <w:multiLevelType w:val="singleLevel"/>
    <w:tmpl w:val="0000000A"/>
    <w:name w:val="WW8Num50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10" w15:restartNumberingAfterBreak="0">
    <w:nsid w:val="0000000B"/>
    <w:multiLevelType w:val="multilevel"/>
    <w:tmpl w:val="A4168658"/>
    <w:name w:val="WW8Num5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1" w15:restartNumberingAfterBreak="0">
    <w:nsid w:val="0000000C"/>
    <w:multiLevelType w:val="singleLevel"/>
    <w:tmpl w:val="0C64AE6C"/>
    <w:name w:val="WW8Num53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strike w:val="0"/>
      </w:rPr>
    </w:lvl>
  </w:abstractNum>
  <w:abstractNum w:abstractNumId="12" w15:restartNumberingAfterBreak="0">
    <w:nsid w:val="0000000D"/>
    <w:multiLevelType w:val="singleLevel"/>
    <w:tmpl w:val="0000000D"/>
    <w:name w:val="WW8Num6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13" w15:restartNumberingAfterBreak="0">
    <w:nsid w:val="0000000E"/>
    <w:multiLevelType w:val="singleLevel"/>
    <w:tmpl w:val="0000000E"/>
    <w:name w:val="WW8Num6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14" w15:restartNumberingAfterBreak="0">
    <w:nsid w:val="0000000F"/>
    <w:multiLevelType w:val="multilevel"/>
    <w:tmpl w:val="B20C2B36"/>
    <w:name w:val="WW8Num68"/>
    <w:lvl w:ilvl="0">
      <w:start w:val="1"/>
      <w:numFmt w:val="decimal"/>
      <w:lvlText w:val="1.%1."/>
      <w:lvlJc w:val="left"/>
      <w:pPr>
        <w:tabs>
          <w:tab w:val="num" w:pos="1701"/>
        </w:tabs>
        <w:ind w:left="1701" w:hanging="1361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5" w15:restartNumberingAfterBreak="0">
    <w:nsid w:val="00000010"/>
    <w:multiLevelType w:val="multilevel"/>
    <w:tmpl w:val="35E647B4"/>
    <w:name w:val="WW8Num70"/>
    <w:lvl w:ilvl="0">
      <w:start w:val="2"/>
      <w:numFmt w:val="decimal"/>
      <w:lvlText w:val="%1.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907"/>
        </w:tabs>
        <w:ind w:left="907" w:hanging="550"/>
      </w:pPr>
      <w:rPr>
        <w:rFonts w:hint="default"/>
      </w:rPr>
    </w:lvl>
    <w:lvl w:ilvl="2">
      <w:start w:val="1"/>
      <w:numFmt w:val="decimal"/>
      <w:lvlText w:val="%2.%3.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16" w15:restartNumberingAfterBreak="0">
    <w:nsid w:val="00000011"/>
    <w:multiLevelType w:val="singleLevel"/>
    <w:tmpl w:val="00000011"/>
    <w:name w:val="WW8Num7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17" w15:restartNumberingAfterBreak="0">
    <w:nsid w:val="00000012"/>
    <w:multiLevelType w:val="multilevel"/>
    <w:tmpl w:val="750A7CDE"/>
    <w:name w:val="WW8Num73"/>
    <w:lvl w:ilvl="0">
      <w:start w:val="3"/>
      <w:numFmt w:val="decimal"/>
      <w:lvlText w:val="%1."/>
      <w:lvlJc w:val="left"/>
      <w:pPr>
        <w:tabs>
          <w:tab w:val="num" w:pos="340"/>
        </w:tabs>
        <w:ind w:left="340" w:hanging="34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00000013"/>
    <w:multiLevelType w:val="singleLevel"/>
    <w:tmpl w:val="00000013"/>
    <w:name w:val="WW8Num7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 w15:restartNumberingAfterBreak="0">
    <w:nsid w:val="00000014"/>
    <w:multiLevelType w:val="singleLevel"/>
    <w:tmpl w:val="00000014"/>
    <w:name w:val="WW8Num75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0" w15:restartNumberingAfterBreak="0">
    <w:nsid w:val="00000015"/>
    <w:multiLevelType w:val="multilevel"/>
    <w:tmpl w:val="18249246"/>
    <w:name w:val="WW8Num7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2)"/>
      <w:lvlJc w:val="left"/>
      <w:pPr>
        <w:tabs>
          <w:tab w:val="num" w:pos="720"/>
        </w:tabs>
        <w:ind w:left="720" w:hanging="720"/>
      </w:pPr>
      <w:rPr>
        <w:rFonts w:ascii="Arial" w:eastAsia="Times New Roman" w:hAnsi="Arial" w:cs="Arial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21" w15:restartNumberingAfterBreak="0">
    <w:nsid w:val="00000016"/>
    <w:multiLevelType w:val="singleLevel"/>
    <w:tmpl w:val="17E8A428"/>
    <w:name w:val="WW8Num91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22" w15:restartNumberingAfterBreak="0">
    <w:nsid w:val="00000017"/>
    <w:multiLevelType w:val="multilevel"/>
    <w:tmpl w:val="A0566E34"/>
    <w:name w:val="WW8Num95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vertAlign w:val="baseline"/>
      </w:rPr>
    </w:lvl>
    <w:lvl w:ilvl="2">
      <w:start w:val="1"/>
      <w:numFmt w:val="decimal"/>
      <w:lvlText w:val="%1.%2.%3."/>
      <w:lvlJc w:val="left"/>
      <w:pPr>
        <w:tabs>
          <w:tab w:val="num" w:pos="108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23" w15:restartNumberingAfterBreak="0">
    <w:nsid w:val="00000018"/>
    <w:multiLevelType w:val="singleLevel"/>
    <w:tmpl w:val="00000018"/>
    <w:name w:val="WW8Num100"/>
    <w:lvl w:ilvl="0">
      <w:start w:val="5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</w:abstractNum>
  <w:abstractNum w:abstractNumId="24" w15:restartNumberingAfterBreak="0">
    <w:nsid w:val="00000019"/>
    <w:multiLevelType w:val="multilevel"/>
    <w:tmpl w:val="48147E3A"/>
    <w:name w:val="WW8Num102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ascii="Times New Roman" w:eastAsia="Times New Roman" w:hAnsi="Times New Roman" w:cs="Times New Roman"/>
        <w:u w:val="none"/>
      </w:rPr>
    </w:lvl>
    <w:lvl w:ilvl="1">
      <w:start w:val="1"/>
      <w:numFmt w:val="decimal"/>
      <w:lvlText w:val="%1.%2."/>
      <w:lvlJc w:val="left"/>
      <w:pPr>
        <w:tabs>
          <w:tab w:val="num" w:pos="567"/>
        </w:tabs>
        <w:ind w:left="567" w:hanging="567"/>
      </w:pPr>
      <w:rPr>
        <w:u w:val="none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u w:val="dotted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u w:val="dotted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u w:val="dotted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u w:val="dotted"/>
      </w:rPr>
    </w:lvl>
  </w:abstractNum>
  <w:abstractNum w:abstractNumId="25" w15:restartNumberingAfterBreak="0">
    <w:nsid w:val="0000001A"/>
    <w:multiLevelType w:val="singleLevel"/>
    <w:tmpl w:val="0000001A"/>
    <w:name w:val="WW8Num10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26" w15:restartNumberingAfterBreak="0">
    <w:nsid w:val="0000001B"/>
    <w:multiLevelType w:val="multilevel"/>
    <w:tmpl w:val="0000001B"/>
    <w:name w:val="WW8Num113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27" w15:restartNumberingAfterBreak="0">
    <w:nsid w:val="0000001C"/>
    <w:multiLevelType w:val="singleLevel"/>
    <w:tmpl w:val="EDBA905C"/>
    <w:name w:val="WW8Num11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</w:abstractNum>
  <w:abstractNum w:abstractNumId="28" w15:restartNumberingAfterBreak="0">
    <w:nsid w:val="0000001D"/>
    <w:multiLevelType w:val="multilevel"/>
    <w:tmpl w:val="0000001D"/>
    <w:name w:val="WW8Num120"/>
    <w:lvl w:ilvl="0">
      <w:start w:val="1"/>
      <w:numFmt w:val="upperRoman"/>
      <w:lvlText w:val="%1."/>
      <w:lvlJc w:val="right"/>
      <w:pPr>
        <w:tabs>
          <w:tab w:val="num" w:pos="567"/>
        </w:tabs>
        <w:ind w:left="567" w:hanging="567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0000001E"/>
    <w:multiLevelType w:val="multilevel"/>
    <w:tmpl w:val="0000001E"/>
    <w:name w:val="WW8Num123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0000001F"/>
    <w:multiLevelType w:val="multilevel"/>
    <w:tmpl w:val="0000001F"/>
    <w:name w:val="WW8Num133"/>
    <w:lvl w:ilvl="0">
      <w:start w:val="2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1" w15:restartNumberingAfterBreak="0">
    <w:nsid w:val="00000020"/>
    <w:multiLevelType w:val="multilevel"/>
    <w:tmpl w:val="AC3C1E5A"/>
    <w:name w:val="WW8Num1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32" w15:restartNumberingAfterBreak="0">
    <w:nsid w:val="00000021"/>
    <w:multiLevelType w:val="singleLevel"/>
    <w:tmpl w:val="00000021"/>
    <w:name w:val="WW8Num137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33" w15:restartNumberingAfterBreak="0">
    <w:nsid w:val="00000022"/>
    <w:multiLevelType w:val="singleLevel"/>
    <w:tmpl w:val="00000022"/>
    <w:name w:val="WW8Num14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34" w15:restartNumberingAfterBreak="0">
    <w:nsid w:val="00000023"/>
    <w:multiLevelType w:val="singleLevel"/>
    <w:tmpl w:val="00000023"/>
    <w:name w:val="WW8Num155"/>
    <w:lvl w:ilvl="0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StarSymbol" w:hAnsi="StarSymbol"/>
      </w:rPr>
    </w:lvl>
  </w:abstractNum>
  <w:abstractNum w:abstractNumId="35" w15:restartNumberingAfterBreak="0">
    <w:nsid w:val="00000024"/>
    <w:multiLevelType w:val="singleLevel"/>
    <w:tmpl w:val="00000024"/>
    <w:name w:val="WW8Num16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6" w15:restartNumberingAfterBreak="0">
    <w:nsid w:val="00000025"/>
    <w:multiLevelType w:val="multilevel"/>
    <w:tmpl w:val="00000025"/>
    <w:name w:val="WW8Num16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decimal"/>
      <w:lvlText w:val="%2."/>
      <w:lvlJc w:val="left"/>
      <w:pPr>
        <w:tabs>
          <w:tab w:val="num" w:pos="1477"/>
        </w:tabs>
        <w:ind w:left="1477" w:hanging="397"/>
      </w:p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37" w15:restartNumberingAfterBreak="0">
    <w:nsid w:val="00000026"/>
    <w:multiLevelType w:val="multilevel"/>
    <w:tmpl w:val="8B325D9C"/>
    <w:name w:val="WW8Num168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38" w15:restartNumberingAfterBreak="0">
    <w:nsid w:val="00000027"/>
    <w:multiLevelType w:val="multilevel"/>
    <w:tmpl w:val="35686102"/>
    <w:name w:val="WW8Num175"/>
    <w:lvl w:ilvl="0">
      <w:start w:val="1"/>
      <w:numFmt w:val="upperRoman"/>
      <w:lvlText w:val="%1."/>
      <w:lvlJc w:val="left"/>
      <w:pPr>
        <w:tabs>
          <w:tab w:val="num" w:pos="680"/>
        </w:tabs>
        <w:ind w:left="680" w:hanging="680"/>
      </w:p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</w:rPr>
    </w:lvl>
    <w:lvl w:ilvl="2">
      <w:start w:val="1"/>
      <w:numFmt w:val="decimal"/>
      <w:lvlText w:val="%3."/>
      <w:lvlJc w:val="right"/>
      <w:pPr>
        <w:tabs>
          <w:tab w:val="num" w:pos="2160"/>
        </w:tabs>
        <w:ind w:left="2160" w:hanging="180"/>
      </w:pPr>
      <w:rPr>
        <w:rFonts w:ascii="Arial" w:eastAsia="Times New Roman" w:hAnsi="Arial" w:cs="Arial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color w:val="auto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3580"/>
        </w:tabs>
        <w:ind w:left="3580" w:hanging="340"/>
      </w:pPr>
      <w:rPr>
        <w:rFonts w:ascii="Symbol" w:hAnsi="Symbol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340"/>
        </w:tabs>
        <w:ind w:left="340" w:hanging="340"/>
      </w:pPr>
      <w:rPr>
        <w:rFonts w:ascii="Arial" w:eastAsia="Times New Roman" w:hAnsi="Arial" w:cs="Arial"/>
      </w:rPr>
    </w:lvl>
    <w:lvl w:ilvl="7">
      <w:start w:val="1"/>
      <w:numFmt w:val="lowerLetter"/>
      <w:lvlText w:val="%8)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0000028"/>
    <w:multiLevelType w:val="singleLevel"/>
    <w:tmpl w:val="BCA4861C"/>
    <w:name w:val="WW8Num179"/>
    <w:lvl w:ilvl="0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  <w:b w:val="0"/>
      </w:rPr>
    </w:lvl>
  </w:abstractNum>
  <w:abstractNum w:abstractNumId="40" w15:restartNumberingAfterBreak="0">
    <w:nsid w:val="00000029"/>
    <w:multiLevelType w:val="multilevel"/>
    <w:tmpl w:val="00000029"/>
    <w:name w:val="WW8Num181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-"/>
      <w:lvlJc w:val="left"/>
      <w:pPr>
        <w:tabs>
          <w:tab w:val="num" w:pos="680"/>
        </w:tabs>
        <w:ind w:left="680" w:hanging="340"/>
      </w:pPr>
      <w:rPr>
        <w:rFonts w:ascii="Times New Roman" w:hAnsi="Times New Roman" w:cs="Times New Roman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3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</w:rPr>
    </w:lvl>
    <w:lvl w:ilvl="4">
      <w:start w:val="1"/>
      <w:numFmt w:val="decimal"/>
      <w:lvlText w:val="%5)"/>
      <w:lvlJc w:val="left"/>
      <w:pPr>
        <w:tabs>
          <w:tab w:val="num" w:pos="680"/>
        </w:tabs>
        <w:ind w:left="680" w:hanging="34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0000002A"/>
    <w:multiLevelType w:val="multilevel"/>
    <w:tmpl w:val="0000002A"/>
    <w:name w:val="WW8Num187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lowerLetter"/>
      <w:lvlText w:val="%4)"/>
      <w:lvlJc w:val="left"/>
      <w:pPr>
        <w:tabs>
          <w:tab w:val="num" w:pos="680"/>
        </w:tabs>
        <w:ind w:left="680" w:hanging="34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000002B"/>
    <w:multiLevelType w:val="singleLevel"/>
    <w:tmpl w:val="0000002B"/>
    <w:name w:val="WW8Num18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43" w15:restartNumberingAfterBreak="0">
    <w:nsid w:val="0000002C"/>
    <w:multiLevelType w:val="singleLevel"/>
    <w:tmpl w:val="0000002C"/>
    <w:name w:val="WW8Num190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44" w15:restartNumberingAfterBreak="0">
    <w:nsid w:val="0000002D"/>
    <w:multiLevelType w:val="multilevel"/>
    <w:tmpl w:val="0000002D"/>
    <w:name w:val="WW8Num195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450"/>
      </w:pPr>
    </w:lvl>
    <w:lvl w:ilvl="1">
      <w:start w:val="1"/>
      <w:numFmt w:val="decimal"/>
      <w:lvlText w:val="%1.%2."/>
      <w:lvlJc w:val="left"/>
      <w:pPr>
        <w:tabs>
          <w:tab w:val="num" w:pos="2700"/>
        </w:tabs>
        <w:ind w:left="2700" w:hanging="720"/>
      </w:pPr>
    </w:lvl>
    <w:lvl w:ilvl="2">
      <w:start w:val="1"/>
      <w:numFmt w:val="decimal"/>
      <w:lvlText w:val="%1.%2.%3."/>
      <w:lvlJc w:val="left"/>
      <w:pPr>
        <w:tabs>
          <w:tab w:val="num" w:pos="4680"/>
        </w:tabs>
        <w:ind w:left="4680" w:hanging="720"/>
      </w:pPr>
    </w:lvl>
    <w:lvl w:ilvl="3">
      <w:start w:val="1"/>
      <w:numFmt w:val="decimal"/>
      <w:lvlText w:val="%1.%2.%3.%4."/>
      <w:lvlJc w:val="left"/>
      <w:pPr>
        <w:tabs>
          <w:tab w:val="num" w:pos="7020"/>
        </w:tabs>
        <w:ind w:left="7020" w:hanging="1080"/>
      </w:pPr>
    </w:lvl>
    <w:lvl w:ilvl="4">
      <w:start w:val="1"/>
      <w:numFmt w:val="decimal"/>
      <w:lvlText w:val="%1.%2.%3.%4.%5."/>
      <w:lvlJc w:val="left"/>
      <w:pPr>
        <w:tabs>
          <w:tab w:val="num" w:pos="9000"/>
        </w:tabs>
        <w:ind w:left="9000" w:hanging="1080"/>
      </w:pPr>
    </w:lvl>
    <w:lvl w:ilvl="5">
      <w:start w:val="1"/>
      <w:numFmt w:val="decimal"/>
      <w:lvlText w:val="%1.%2.%3.%4.%5.%6."/>
      <w:lvlJc w:val="left"/>
      <w:pPr>
        <w:tabs>
          <w:tab w:val="num" w:pos="11340"/>
        </w:tabs>
        <w:ind w:left="113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3320"/>
        </w:tabs>
        <w:ind w:left="1332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660"/>
        </w:tabs>
        <w:ind w:left="1566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18000"/>
        </w:tabs>
        <w:ind w:left="18000" w:hanging="2160"/>
      </w:pPr>
    </w:lvl>
  </w:abstractNum>
  <w:abstractNum w:abstractNumId="45" w15:restartNumberingAfterBreak="0">
    <w:nsid w:val="0000002E"/>
    <w:multiLevelType w:val="singleLevel"/>
    <w:tmpl w:val="DE144AA2"/>
    <w:name w:val="WW8Num200"/>
    <w:lvl w:ilvl="0">
      <w:start w:val="1"/>
      <w:numFmt w:val="upperRoman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</w:abstractNum>
  <w:abstractNum w:abstractNumId="46" w15:restartNumberingAfterBreak="0">
    <w:nsid w:val="0000002F"/>
    <w:multiLevelType w:val="singleLevel"/>
    <w:tmpl w:val="0000002F"/>
    <w:name w:val="WW8Num205"/>
    <w:lvl w:ilvl="0">
      <w:start w:val="4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47" w15:restartNumberingAfterBreak="0">
    <w:nsid w:val="00000030"/>
    <w:multiLevelType w:val="multilevel"/>
    <w:tmpl w:val="7F348CE6"/>
    <w:name w:val="WW8Num211"/>
    <w:lvl w:ilvl="0">
      <w:start w:val="1"/>
      <w:numFmt w:val="decimal"/>
      <w:lvlText w:val="%1."/>
      <w:lvlJc w:val="left"/>
      <w:pPr>
        <w:tabs>
          <w:tab w:val="num" w:pos="2140"/>
        </w:tabs>
        <w:ind w:left="2140" w:hanging="340"/>
      </w:pPr>
      <w:rPr>
        <w:rFonts w:hint="default"/>
      </w:rPr>
    </w:lvl>
    <w:lvl w:ilvl="1">
      <w:start w:val="1"/>
      <w:numFmt w:val="decimal"/>
      <w:isLgl/>
      <w:lvlText w:val="5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2520"/>
        </w:tabs>
        <w:ind w:left="25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3600"/>
        </w:tabs>
        <w:ind w:left="36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3960"/>
        </w:tabs>
        <w:ind w:left="3960" w:hanging="2160"/>
      </w:pPr>
      <w:rPr>
        <w:rFonts w:hint="default"/>
      </w:rPr>
    </w:lvl>
  </w:abstractNum>
  <w:abstractNum w:abstractNumId="48" w15:restartNumberingAfterBreak="0">
    <w:nsid w:val="00000031"/>
    <w:multiLevelType w:val="multilevel"/>
    <w:tmpl w:val="561CC32A"/>
    <w:name w:val="WW8Num213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9" w15:restartNumberingAfterBreak="0">
    <w:nsid w:val="00000032"/>
    <w:multiLevelType w:val="singleLevel"/>
    <w:tmpl w:val="00000032"/>
    <w:name w:val="WW8Num216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</w:abstractNum>
  <w:abstractNum w:abstractNumId="50" w15:restartNumberingAfterBreak="0">
    <w:nsid w:val="00000033"/>
    <w:multiLevelType w:val="multilevel"/>
    <w:tmpl w:val="00000033"/>
    <w:name w:val="WW8Num226"/>
    <w:lvl w:ilvl="0">
      <w:start w:val="1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1" w15:restartNumberingAfterBreak="0">
    <w:nsid w:val="00000034"/>
    <w:multiLevelType w:val="singleLevel"/>
    <w:tmpl w:val="01B6EAB2"/>
    <w:name w:val="WW8Num228"/>
    <w:lvl w:ilvl="0">
      <w:start w:val="1"/>
      <w:numFmt w:val="decimal"/>
      <w:suff w:val="nothing"/>
      <w:lvlText w:val="1.2.%1."/>
      <w:lvlJc w:val="left"/>
      <w:pPr>
        <w:ind w:left="1534" w:hanging="454"/>
      </w:pPr>
      <w:rPr>
        <w:rFonts w:ascii="Arial" w:eastAsia="Times New Roman" w:hAnsi="Arial" w:cs="Arial" w:hint="default"/>
        <w:b w:val="0"/>
        <w:i w:val="0"/>
        <w:sz w:val="24"/>
        <w:szCs w:val="24"/>
      </w:rPr>
    </w:lvl>
  </w:abstractNum>
  <w:abstractNum w:abstractNumId="52" w15:restartNumberingAfterBreak="0">
    <w:nsid w:val="00000035"/>
    <w:multiLevelType w:val="singleLevel"/>
    <w:tmpl w:val="00000035"/>
    <w:name w:val="WW8Num229"/>
    <w:lvl w:ilvl="0">
      <w:start w:val="1"/>
      <w:numFmt w:val="bullet"/>
      <w:lvlText w:val=""/>
      <w:lvlJc w:val="left"/>
      <w:pPr>
        <w:tabs>
          <w:tab w:val="num" w:pos="1021"/>
        </w:tabs>
        <w:ind w:left="1021" w:hanging="341"/>
      </w:pPr>
      <w:rPr>
        <w:rFonts w:ascii="Symbol" w:hAnsi="Symbol"/>
      </w:rPr>
    </w:lvl>
  </w:abstractNum>
  <w:abstractNum w:abstractNumId="53" w15:restartNumberingAfterBreak="0">
    <w:nsid w:val="00000036"/>
    <w:multiLevelType w:val="multilevel"/>
    <w:tmpl w:val="00000036"/>
    <w:name w:val="WW8Num230"/>
    <w:lvl w:ilvl="0">
      <w:start w:val="2"/>
      <w:numFmt w:val="bullet"/>
      <w:lvlText w:val="-"/>
      <w:lvlJc w:val="left"/>
      <w:pPr>
        <w:tabs>
          <w:tab w:val="num" w:pos="420"/>
        </w:tabs>
        <w:ind w:left="420" w:hanging="360"/>
      </w:pPr>
      <w:rPr>
        <w:rFonts w:ascii="Arial" w:hAnsi="Arial" w:cs="Arial"/>
      </w:rPr>
    </w:lvl>
    <w:lvl w:ilvl="1">
      <w:start w:val="4"/>
      <w:numFmt w:val="upperRoman"/>
      <w:lvlText w:val="%2."/>
      <w:lvlJc w:val="left"/>
      <w:pPr>
        <w:tabs>
          <w:tab w:val="num" w:pos="567"/>
        </w:tabs>
        <w:ind w:left="567" w:hanging="567"/>
      </w:pPr>
      <w:rPr>
        <w:rFonts w:ascii="Arial" w:hAnsi="Arial" w:cs="Arial"/>
        <w:b/>
        <w:i w:val="0"/>
        <w:sz w:val="28"/>
        <w:szCs w:val="28"/>
      </w:rPr>
    </w:lvl>
    <w:lvl w:ilvl="2">
      <w:start w:val="1"/>
      <w:numFmt w:val="decimal"/>
      <w:lvlText w:val="%3."/>
      <w:lvlJc w:val="left"/>
      <w:pPr>
        <w:tabs>
          <w:tab w:val="num" w:pos="340"/>
        </w:tabs>
        <w:ind w:left="340" w:hanging="340"/>
      </w:pPr>
    </w:lvl>
    <w:lvl w:ilvl="3">
      <w:start w:val="1"/>
      <w:numFmt w:val="lowerLetter"/>
      <w:lvlText w:val="%4)"/>
      <w:lvlJc w:val="left"/>
      <w:pPr>
        <w:tabs>
          <w:tab w:val="num" w:pos="2880"/>
        </w:tabs>
        <w:ind w:left="2880" w:hanging="360"/>
      </w:p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/>
      </w:rPr>
    </w:lvl>
  </w:abstractNum>
  <w:abstractNum w:abstractNumId="54" w15:restartNumberingAfterBreak="0">
    <w:nsid w:val="00000037"/>
    <w:multiLevelType w:val="multilevel"/>
    <w:tmpl w:val="00000037"/>
    <w:name w:val="WW8Num236"/>
    <w:lvl w:ilvl="0">
      <w:start w:val="3"/>
      <w:numFmt w:val="decimal"/>
      <w:lvlText w:val="%1."/>
      <w:lvlJc w:val="left"/>
      <w:pPr>
        <w:tabs>
          <w:tab w:val="num" w:pos="390"/>
        </w:tabs>
        <w:ind w:left="390" w:hanging="390"/>
      </w:pPr>
    </w:lvl>
    <w:lvl w:ilvl="1">
      <w:start w:val="1"/>
      <w:numFmt w:val="decimal"/>
      <w:lvlText w:val="%1.%2."/>
      <w:lvlJc w:val="left"/>
      <w:pPr>
        <w:tabs>
          <w:tab w:val="num" w:pos="851"/>
        </w:tabs>
        <w:ind w:left="851" w:hanging="511"/>
      </w:pPr>
    </w:lvl>
    <w:lvl w:ilvl="2">
      <w:start w:val="1"/>
      <w:numFmt w:val="upperLetter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55" w15:restartNumberingAfterBreak="0">
    <w:nsid w:val="00000038"/>
    <w:multiLevelType w:val="multilevel"/>
    <w:tmpl w:val="00000038"/>
    <w:name w:val="WW8Num244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6" w15:restartNumberingAfterBreak="0">
    <w:nsid w:val="00000039"/>
    <w:multiLevelType w:val="multilevel"/>
    <w:tmpl w:val="E07E0180"/>
    <w:name w:val="WW8Num249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400"/>
        </w:tabs>
        <w:ind w:left="14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00"/>
        </w:tabs>
        <w:ind w:left="210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440"/>
        </w:tabs>
        <w:ind w:left="2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140"/>
        </w:tabs>
        <w:ind w:left="31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480"/>
        </w:tabs>
        <w:ind w:left="34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180"/>
        </w:tabs>
        <w:ind w:left="41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4880"/>
        </w:tabs>
        <w:ind w:left="4880" w:hanging="2160"/>
      </w:pPr>
      <w:rPr>
        <w:rFonts w:hint="default"/>
      </w:rPr>
    </w:lvl>
  </w:abstractNum>
  <w:abstractNum w:abstractNumId="57" w15:restartNumberingAfterBreak="0">
    <w:nsid w:val="0000003A"/>
    <w:multiLevelType w:val="singleLevel"/>
    <w:tmpl w:val="0000003A"/>
    <w:name w:val="WW8Num25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58" w15:restartNumberingAfterBreak="0">
    <w:nsid w:val="0000003B"/>
    <w:multiLevelType w:val="singleLevel"/>
    <w:tmpl w:val="0000003B"/>
    <w:name w:val="WW8Num255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</w:lvl>
  </w:abstractNum>
  <w:abstractNum w:abstractNumId="59" w15:restartNumberingAfterBreak="0">
    <w:nsid w:val="0000003C"/>
    <w:multiLevelType w:val="multilevel"/>
    <w:tmpl w:val="0000003C"/>
    <w:name w:val="WW8Num27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60" w15:restartNumberingAfterBreak="0">
    <w:nsid w:val="0000003D"/>
    <w:multiLevelType w:val="singleLevel"/>
    <w:tmpl w:val="0000003D"/>
    <w:name w:val="WW8Num27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</w:abstractNum>
  <w:abstractNum w:abstractNumId="61" w15:restartNumberingAfterBreak="0">
    <w:nsid w:val="0000003E"/>
    <w:multiLevelType w:val="multilevel"/>
    <w:tmpl w:val="38382CDC"/>
    <w:name w:val="WW8Num27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  <w:b w:val="0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62" w15:restartNumberingAfterBreak="0">
    <w:nsid w:val="00AC7678"/>
    <w:multiLevelType w:val="hybridMultilevel"/>
    <w:tmpl w:val="1870DE02"/>
    <w:name w:val="WW8Num168223222"/>
    <w:lvl w:ilvl="0" w:tplc="04150019">
      <w:start w:val="1"/>
      <w:numFmt w:val="lowerLetter"/>
      <w:lvlText w:val="%1."/>
      <w:lvlJc w:val="left"/>
      <w:pPr>
        <w:tabs>
          <w:tab w:val="num" w:pos="1440"/>
        </w:tabs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720"/>
        </w:tabs>
        <w:ind w:left="7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06B63101"/>
    <w:multiLevelType w:val="multilevel"/>
    <w:tmpl w:val="6C882210"/>
    <w:name w:val="WW8Num64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</w:lvl>
    <w:lvl w:ilvl="1">
      <w:start w:val="1"/>
      <w:numFmt w:val="decimal"/>
      <w:lvlText w:val="3.%2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4" w15:restartNumberingAfterBreak="0">
    <w:nsid w:val="072B34F2"/>
    <w:multiLevelType w:val="multilevel"/>
    <w:tmpl w:val="2F5AF132"/>
    <w:styleLink w:val="Styl5"/>
    <w:lvl w:ilvl="0">
      <w:start w:val="1"/>
      <w:numFmt w:val="bullet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44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lvlRestart w:val="0"/>
      <w:lvlText w:val="%31"/>
      <w:lvlJc w:val="left"/>
      <w:pPr>
        <w:ind w:left="1800" w:hanging="360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lowerLetter"/>
      <w:lvlText w:val="(%4)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65" w15:restartNumberingAfterBreak="0">
    <w:nsid w:val="10541255"/>
    <w:multiLevelType w:val="multilevel"/>
    <w:tmpl w:val="8B325D9C"/>
    <w:name w:val="WW8Num1684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decimal"/>
      <w:lvlText w:val="1.%2."/>
      <w:lvlJc w:val="left"/>
      <w:pPr>
        <w:tabs>
          <w:tab w:val="num" w:pos="907"/>
        </w:tabs>
        <w:ind w:left="907" w:hanging="567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</w:lvl>
  </w:abstractNum>
  <w:abstractNum w:abstractNumId="66" w15:restartNumberingAfterBreak="0">
    <w:nsid w:val="141514A0"/>
    <w:multiLevelType w:val="hybridMultilevel"/>
    <w:tmpl w:val="02802BCC"/>
    <w:name w:val="WW8Num1023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142876A8"/>
    <w:multiLevelType w:val="hybridMultilevel"/>
    <w:tmpl w:val="C3E0EBA4"/>
    <w:name w:val="WW8Num2495"/>
    <w:lvl w:ilvl="0" w:tplc="93A821D2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8" w15:restartNumberingAfterBreak="0">
    <w:nsid w:val="167E19EA"/>
    <w:multiLevelType w:val="hybridMultilevel"/>
    <w:tmpl w:val="A270173C"/>
    <w:name w:val="WW8Num1684"/>
    <w:lvl w:ilvl="0" w:tplc="433CB3BE">
      <w:start w:val="1"/>
      <w:numFmt w:val="decimal"/>
      <w:lvlText w:val="5.%1."/>
      <w:lvlJc w:val="left"/>
      <w:pPr>
        <w:tabs>
          <w:tab w:val="num" w:pos="907"/>
        </w:tabs>
        <w:ind w:left="907" w:hanging="567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1A096F49"/>
    <w:multiLevelType w:val="hybridMultilevel"/>
    <w:tmpl w:val="9F7AAB08"/>
    <w:name w:val="WW8Num1683"/>
    <w:lvl w:ilvl="0" w:tplc="5F2A451E">
      <w:start w:val="1"/>
      <w:numFmt w:val="upperRoman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 w:tplc="04150019">
      <w:start w:val="1"/>
      <w:numFmt w:val="decimal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0415001B">
      <w:start w:val="1"/>
      <w:numFmt w:val="lowerLetter"/>
      <w:lvlText w:val="%3)"/>
      <w:lvlJc w:val="left"/>
      <w:pPr>
        <w:tabs>
          <w:tab w:val="num" w:pos="680"/>
        </w:tabs>
        <w:ind w:left="680" w:hanging="340"/>
      </w:pPr>
      <w:rPr>
        <w:rFonts w:cs="Times New Roman" w:hint="default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  <w:b/>
        <w:bCs/>
      </w:r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0" w15:restartNumberingAfterBreak="0">
    <w:nsid w:val="1DB31457"/>
    <w:multiLevelType w:val="hybridMultilevel"/>
    <w:tmpl w:val="17101946"/>
    <w:lvl w:ilvl="0" w:tplc="0C660DB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1" w15:restartNumberingAfterBreak="0">
    <w:nsid w:val="20435127"/>
    <w:multiLevelType w:val="hybridMultilevel"/>
    <w:tmpl w:val="0FE2D248"/>
    <w:name w:val="WW8Num733"/>
    <w:lvl w:ilvl="0" w:tplc="0346CE2E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31E0A4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2" w15:restartNumberingAfterBreak="0">
    <w:nsid w:val="26693C34"/>
    <w:multiLevelType w:val="multilevel"/>
    <w:tmpl w:val="C9900F7A"/>
    <w:name w:val="WW8Num212"/>
    <w:lvl w:ilvl="0">
      <w:start w:val="1"/>
      <w:numFmt w:val="lowerLetter"/>
      <w:lvlText w:val="%1)"/>
      <w:lvlJc w:val="left"/>
      <w:pPr>
        <w:tabs>
          <w:tab w:val="num" w:pos="1150"/>
        </w:tabs>
        <w:ind w:left="1150" w:hanging="360"/>
      </w:pPr>
      <w:rPr>
        <w:rFonts w:hint="default"/>
      </w:rPr>
    </w:lvl>
    <w:lvl w:ilvl="1">
      <w:start w:val="1"/>
      <w:numFmt w:val="decimal"/>
      <w:lvlText w:val="1.2.%2."/>
      <w:lvlJc w:val="left"/>
      <w:pPr>
        <w:tabs>
          <w:tab w:val="num" w:pos="1474"/>
        </w:tabs>
        <w:ind w:left="1474" w:hanging="794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590"/>
        </w:tabs>
        <w:ind w:left="2590" w:hanging="180"/>
      </w:pPr>
    </w:lvl>
    <w:lvl w:ilvl="3">
      <w:start w:val="1"/>
      <w:numFmt w:val="decimal"/>
      <w:lvlText w:val="%4."/>
      <w:lvlJc w:val="left"/>
      <w:pPr>
        <w:tabs>
          <w:tab w:val="num" w:pos="3310"/>
        </w:tabs>
        <w:ind w:left="3310" w:hanging="360"/>
      </w:pPr>
    </w:lvl>
    <w:lvl w:ilvl="4">
      <w:start w:val="1"/>
      <w:numFmt w:val="lowerLetter"/>
      <w:lvlText w:val="%5."/>
      <w:lvlJc w:val="left"/>
      <w:pPr>
        <w:tabs>
          <w:tab w:val="num" w:pos="4030"/>
        </w:tabs>
        <w:ind w:left="4030" w:hanging="360"/>
      </w:pPr>
    </w:lvl>
    <w:lvl w:ilvl="5">
      <w:start w:val="1"/>
      <w:numFmt w:val="lowerRoman"/>
      <w:lvlText w:val="%6."/>
      <w:lvlJc w:val="right"/>
      <w:pPr>
        <w:tabs>
          <w:tab w:val="num" w:pos="4750"/>
        </w:tabs>
        <w:ind w:left="4750" w:hanging="180"/>
      </w:pPr>
    </w:lvl>
    <w:lvl w:ilvl="6">
      <w:start w:val="1"/>
      <w:numFmt w:val="decimal"/>
      <w:lvlText w:val="%7."/>
      <w:lvlJc w:val="left"/>
      <w:pPr>
        <w:tabs>
          <w:tab w:val="num" w:pos="5470"/>
        </w:tabs>
        <w:ind w:left="5470" w:hanging="360"/>
      </w:pPr>
    </w:lvl>
    <w:lvl w:ilvl="7">
      <w:start w:val="1"/>
      <w:numFmt w:val="lowerLetter"/>
      <w:lvlText w:val="%8."/>
      <w:lvlJc w:val="left"/>
      <w:pPr>
        <w:tabs>
          <w:tab w:val="num" w:pos="6190"/>
        </w:tabs>
        <w:ind w:left="6190" w:hanging="360"/>
      </w:pPr>
    </w:lvl>
    <w:lvl w:ilvl="8">
      <w:start w:val="1"/>
      <w:numFmt w:val="lowerRoman"/>
      <w:lvlText w:val="%9."/>
      <w:lvlJc w:val="right"/>
      <w:pPr>
        <w:tabs>
          <w:tab w:val="num" w:pos="6910"/>
        </w:tabs>
        <w:ind w:left="6910" w:hanging="180"/>
      </w:pPr>
    </w:lvl>
  </w:abstractNum>
  <w:abstractNum w:abstractNumId="73" w15:restartNumberingAfterBreak="0">
    <w:nsid w:val="29B24CEB"/>
    <w:multiLevelType w:val="hybridMultilevel"/>
    <w:tmpl w:val="56C40DF8"/>
    <w:name w:val="WW8Num22932"/>
    <w:lvl w:ilvl="0" w:tplc="72349D24">
      <w:start w:val="1"/>
      <w:numFmt w:val="decimal"/>
      <w:lvlText w:val="1.23.%1."/>
      <w:lvlJc w:val="left"/>
      <w:pPr>
        <w:tabs>
          <w:tab w:val="num" w:pos="1418"/>
        </w:tabs>
        <w:ind w:left="1418" w:hanging="851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4" w15:restartNumberingAfterBreak="0">
    <w:nsid w:val="2AB6389F"/>
    <w:multiLevelType w:val="hybridMultilevel"/>
    <w:tmpl w:val="D4463C6C"/>
    <w:name w:val="WW8Num102322223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5" w15:restartNumberingAfterBreak="0">
    <w:nsid w:val="2BDE1921"/>
    <w:multiLevelType w:val="hybridMultilevel"/>
    <w:tmpl w:val="65F4B28A"/>
    <w:name w:val="WW8Num912"/>
    <w:lvl w:ilvl="0" w:tplc="99C80140">
      <w:start w:val="1"/>
      <w:numFmt w:val="lowerLetter"/>
      <w:lvlText w:val="%1.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6" w15:restartNumberingAfterBreak="0">
    <w:nsid w:val="2BFB7192"/>
    <w:multiLevelType w:val="multilevel"/>
    <w:tmpl w:val="CC4402BE"/>
    <w:name w:val="WW8Num249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568"/>
        </w:tabs>
        <w:ind w:left="5568" w:hanging="2160"/>
      </w:pPr>
      <w:rPr>
        <w:rFonts w:hint="default"/>
      </w:rPr>
    </w:lvl>
  </w:abstractNum>
  <w:abstractNum w:abstractNumId="77" w15:restartNumberingAfterBreak="0">
    <w:nsid w:val="2C492546"/>
    <w:multiLevelType w:val="singleLevel"/>
    <w:tmpl w:val="04150001"/>
    <w:lvl w:ilvl="0">
      <w:start w:val="1"/>
      <w:numFmt w:val="bullet"/>
      <w:pStyle w:val="TreSIWZ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Times New Roman" w:hint="default"/>
      </w:rPr>
    </w:lvl>
  </w:abstractNum>
  <w:abstractNum w:abstractNumId="78" w15:restartNumberingAfterBreak="0">
    <w:nsid w:val="30CD67F1"/>
    <w:multiLevelType w:val="multilevel"/>
    <w:tmpl w:val="561CC32A"/>
    <w:name w:val="WW8Num229322"/>
    <w:lvl w:ilvl="0">
      <w:start w:val="5"/>
      <w:numFmt w:val="decimal"/>
      <w:lvlText w:val="%1."/>
      <w:lvlJc w:val="left"/>
      <w:pPr>
        <w:tabs>
          <w:tab w:val="num" w:pos="390"/>
        </w:tabs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79" w15:restartNumberingAfterBreak="0">
    <w:nsid w:val="33AC1D3A"/>
    <w:multiLevelType w:val="hybridMultilevel"/>
    <w:tmpl w:val="481CACEE"/>
    <w:name w:val="WW8Num1222"/>
    <w:lvl w:ilvl="0" w:tplc="23A84CA8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0" w15:restartNumberingAfterBreak="0">
    <w:nsid w:val="33FE6681"/>
    <w:multiLevelType w:val="singleLevel"/>
    <w:tmpl w:val="0415000F"/>
    <w:name w:val="WW8Num73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81" w15:restartNumberingAfterBreak="0">
    <w:nsid w:val="343D4823"/>
    <w:multiLevelType w:val="hybridMultilevel"/>
    <w:tmpl w:val="520C1092"/>
    <w:name w:val="WW8Num1023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2" w15:restartNumberingAfterBreak="0">
    <w:nsid w:val="353D316C"/>
    <w:multiLevelType w:val="hybridMultilevel"/>
    <w:tmpl w:val="1E760AC4"/>
    <w:name w:val="WW8Num64222"/>
    <w:lvl w:ilvl="0" w:tplc="619C2E8E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 w:val="0"/>
        <w:i w:val="0"/>
        <w:sz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38780662"/>
    <w:multiLevelType w:val="hybridMultilevel"/>
    <w:tmpl w:val="057A6552"/>
    <w:name w:val="WW8Num20022"/>
    <w:lvl w:ilvl="0" w:tplc="0FF45D70">
      <w:start w:val="1"/>
      <w:numFmt w:val="decimal"/>
      <w:lvlText w:val="%1)"/>
      <w:lvlJc w:val="left"/>
      <w:pPr>
        <w:tabs>
          <w:tab w:val="num" w:pos="1191"/>
        </w:tabs>
        <w:ind w:left="1191" w:hanging="340"/>
      </w:pPr>
      <w:rPr>
        <w:rFonts w:ascii="Arial" w:eastAsia="Times New Roman" w:hAnsi="Arial" w:cs="Arial"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388033DA"/>
    <w:multiLevelType w:val="multilevel"/>
    <w:tmpl w:val="F7D06894"/>
    <w:styleLink w:val="MF"/>
    <w:lvl w:ilvl="0">
      <w:start w:val="1"/>
      <w:numFmt w:val="bullet"/>
      <w:suff w:val="space"/>
      <w:lvlText w:val="§"/>
      <w:lvlJc w:val="left"/>
      <w:pPr>
        <w:ind w:left="284" w:hanging="284"/>
      </w:pPr>
      <w:rPr>
        <w:rFonts w:ascii="Times New Roman" w:hAnsi="Times New Roman" w:cs="Times New Roman" w:hint="default"/>
        <w:b/>
        <w:bCs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568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2">
      <w:start w:val="1"/>
      <w:numFmt w:val="ordinal"/>
      <w:suff w:val="space"/>
      <w:lvlText w:val="%2%3"/>
      <w:lvlJc w:val="left"/>
      <w:pPr>
        <w:ind w:left="852" w:hanging="284"/>
      </w:pPr>
      <w:rPr>
        <w:rFonts w:ascii="Times New Roman" w:hAnsi="Times New Roman" w:cs="Times New Roman" w:hint="default"/>
        <w:color w:val="auto"/>
        <w:sz w:val="24"/>
        <w:szCs w:val="24"/>
      </w:rPr>
    </w:lvl>
    <w:lvl w:ilvl="3">
      <w:start w:val="1"/>
      <w:numFmt w:val="none"/>
      <w:lvlText w:val="1.1.1"/>
      <w:lvlJc w:val="left"/>
      <w:pPr>
        <w:ind w:left="1136" w:hanging="284"/>
      </w:pPr>
      <w:rPr>
        <w:rFonts w:hint="default"/>
      </w:rPr>
    </w:lvl>
    <w:lvl w:ilvl="4">
      <w:start w:val="1"/>
      <w:numFmt w:val="none"/>
      <w:lvlText w:val="1.1.1.1"/>
      <w:lvlJc w:val="left"/>
      <w:pPr>
        <w:ind w:left="1420" w:hanging="284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1704" w:hanging="284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1988" w:hanging="284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272" w:hanging="284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2556" w:hanging="284"/>
      </w:pPr>
      <w:rPr>
        <w:rFonts w:hint="default"/>
      </w:rPr>
    </w:lvl>
  </w:abstractNum>
  <w:abstractNum w:abstractNumId="85" w15:restartNumberingAfterBreak="0">
    <w:nsid w:val="3B8344B6"/>
    <w:multiLevelType w:val="singleLevel"/>
    <w:tmpl w:val="49BE69C2"/>
    <w:name w:val="WW8Num1042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86" w15:restartNumberingAfterBreak="0">
    <w:nsid w:val="403865A4"/>
    <w:multiLevelType w:val="hybridMultilevel"/>
    <w:tmpl w:val="41E68A3E"/>
    <w:name w:val="WW8Num2284"/>
    <w:lvl w:ilvl="0" w:tplc="E8C2E13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409D7C57"/>
    <w:multiLevelType w:val="multilevel"/>
    <w:tmpl w:val="118CA966"/>
    <w:styleLink w:val="Styl2"/>
    <w:lvl w:ilvl="0">
      <w:start w:val="1"/>
      <w:numFmt w:val="bullet"/>
      <w:suff w:val="space"/>
      <w:lvlText w:val="§"/>
      <w:lvlJc w:val="left"/>
      <w:pPr>
        <w:ind w:left="360" w:hanging="360"/>
      </w:pPr>
      <w:rPr>
        <w:rFonts w:ascii="Calibri" w:hAnsi="Calibri" w:cs="Calibri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none"/>
      <w:lvlText w:val="1."/>
      <w:lvlJc w:val="left"/>
      <w:pPr>
        <w:ind w:left="720" w:hanging="360"/>
      </w:pPr>
      <w:rPr>
        <w:rFonts w:hint="default"/>
      </w:rPr>
    </w:lvl>
    <w:lvl w:ilvl="2">
      <w:start w:val="1"/>
      <w:numFmt w:val="none"/>
      <w:lvlRestart w:val="0"/>
      <w:lvlText w:val="1.1"/>
      <w:lvlJc w:val="left"/>
      <w:pPr>
        <w:ind w:left="108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88" w15:restartNumberingAfterBreak="0">
    <w:nsid w:val="41325FFB"/>
    <w:multiLevelType w:val="multilevel"/>
    <w:tmpl w:val="EED02C20"/>
    <w:styleLink w:val="m"/>
    <w:lvl w:ilvl="0">
      <w:start w:val="1"/>
      <w:numFmt w:val="bullet"/>
      <w:suff w:val="space"/>
      <w:lvlText w:val="§"/>
      <w:lvlJc w:val="left"/>
      <w:pPr>
        <w:ind w:left="108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Restart w:val="0"/>
      <w:lvlText w:val="%2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none"/>
      <w:lvlText w:val="1.1"/>
      <w:lvlJc w:val="left"/>
      <w:pPr>
        <w:ind w:left="180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21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52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88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2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60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960" w:hanging="360"/>
      </w:pPr>
      <w:rPr>
        <w:rFonts w:hint="default"/>
      </w:rPr>
    </w:lvl>
  </w:abstractNum>
  <w:abstractNum w:abstractNumId="89" w15:restartNumberingAfterBreak="0">
    <w:nsid w:val="42504266"/>
    <w:multiLevelType w:val="multilevel"/>
    <w:tmpl w:val="88DCCFB8"/>
    <w:name w:val="WW8Num168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ascii="Arial" w:hAnsi="Arial"/>
        <w:b w:val="0"/>
        <w:i w:val="0"/>
        <w:sz w:val="24"/>
        <w:szCs w:val="24"/>
      </w:rPr>
    </w:lvl>
    <w:lvl w:ilvl="1">
      <w:start w:val="1"/>
      <w:numFmt w:val="decimal"/>
      <w:isLgl/>
      <w:lvlText w:val="%1.%2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90" w15:restartNumberingAfterBreak="0">
    <w:nsid w:val="4B2A5774"/>
    <w:multiLevelType w:val="singleLevel"/>
    <w:tmpl w:val="EAB4B166"/>
    <w:lvl w:ilvl="0">
      <w:start w:val="1"/>
      <w:numFmt w:val="decimal"/>
      <w:pStyle w:val="BodyText21"/>
      <w:lvlText w:val="%1."/>
      <w:lvlJc w:val="left"/>
      <w:pPr>
        <w:tabs>
          <w:tab w:val="num" w:pos="786"/>
        </w:tabs>
        <w:ind w:left="786" w:hanging="360"/>
      </w:pPr>
    </w:lvl>
  </w:abstractNum>
  <w:abstractNum w:abstractNumId="91" w15:restartNumberingAfterBreak="0">
    <w:nsid w:val="4B677AF9"/>
    <w:multiLevelType w:val="multilevel"/>
    <w:tmpl w:val="083C2734"/>
    <w:name w:val="WW8Num4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2" w15:restartNumberingAfterBreak="0">
    <w:nsid w:val="4C0C26EF"/>
    <w:multiLevelType w:val="hybridMultilevel"/>
    <w:tmpl w:val="F8DEEF12"/>
    <w:name w:val="WW8Num1753"/>
    <w:lvl w:ilvl="0" w:tplc="1492A9D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2ADE0FF2">
      <w:start w:val="1"/>
      <w:numFmt w:val="lowerLetter"/>
      <w:lvlText w:val="%4)"/>
      <w:lvlJc w:val="left"/>
      <w:pPr>
        <w:tabs>
          <w:tab w:val="num" w:pos="1040"/>
        </w:tabs>
        <w:ind w:left="1021" w:hanging="341"/>
      </w:pPr>
      <w:rPr>
        <w:rFonts w:hint="default"/>
      </w:rPr>
    </w:lvl>
    <w:lvl w:ilvl="4" w:tplc="0415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3" w15:restartNumberingAfterBreak="0">
    <w:nsid w:val="4DEF1622"/>
    <w:multiLevelType w:val="multilevel"/>
    <w:tmpl w:val="05BC46A6"/>
    <w:name w:val="WW8Num10222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4F762703"/>
    <w:multiLevelType w:val="hybridMultilevel"/>
    <w:tmpl w:val="2242C7E2"/>
    <w:lvl w:ilvl="0" w:tplc="298A0FC6">
      <w:start w:val="1"/>
      <w:numFmt w:val="upperRoman"/>
      <w:pStyle w:val="Tekstkomentarza"/>
      <w:lvlText w:val="ROZDZIAŁ %1."/>
      <w:lvlJc w:val="left"/>
      <w:pPr>
        <w:tabs>
          <w:tab w:val="num" w:pos="2552"/>
        </w:tabs>
        <w:ind w:left="2552" w:hanging="2552"/>
      </w:pPr>
      <w:rPr>
        <w:rFonts w:hint="default"/>
      </w:rPr>
    </w:lvl>
    <w:lvl w:ilvl="1" w:tplc="1166C630">
      <w:start w:val="1"/>
      <w:numFmt w:val="decimal"/>
      <w:pStyle w:val="Tematkomentarza"/>
      <w:lvlText w:val="%2."/>
      <w:lvlJc w:val="left"/>
      <w:pPr>
        <w:tabs>
          <w:tab w:val="num" w:pos="340"/>
        </w:tabs>
        <w:ind w:left="340" w:hanging="340"/>
      </w:pPr>
      <w:rPr>
        <w:rFonts w:hint="default"/>
      </w:rPr>
    </w:lvl>
    <w:lvl w:ilvl="2" w:tplc="DFECF5A8">
      <w:start w:val="1"/>
      <w:numFmt w:val="decimal"/>
      <w:pStyle w:val="Poprawka"/>
      <w:lvlText w:val="%3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3" w:tplc="819CCA42">
      <w:start w:val="1"/>
      <w:numFmt w:val="lowerLetter"/>
      <w:pStyle w:val="Nagwekspisutreci"/>
      <w:lvlText w:val="%4)"/>
      <w:lvlJc w:val="left"/>
      <w:pPr>
        <w:tabs>
          <w:tab w:val="num" w:pos="1021"/>
        </w:tabs>
        <w:ind w:left="1021" w:hanging="341"/>
      </w:pPr>
      <w:rPr>
        <w:rFonts w:hint="default"/>
      </w:rPr>
    </w:lvl>
    <w:lvl w:ilvl="4" w:tplc="C5FC003E">
      <w:start w:val="1"/>
      <w:numFmt w:val="none"/>
      <w:lvlText w:val="%5-"/>
      <w:lvlJc w:val="left"/>
      <w:pPr>
        <w:tabs>
          <w:tab w:val="num" w:pos="1361"/>
        </w:tabs>
        <w:ind w:left="1361" w:hanging="340"/>
      </w:pPr>
      <w:rPr>
        <w:rFonts w:hint="default"/>
      </w:rPr>
    </w:lvl>
    <w:lvl w:ilvl="5" w:tplc="9DEE5352">
      <w:start w:val="1"/>
      <w:numFmt w:val="none"/>
      <w:lvlText w:val="%6--"/>
      <w:lvlJc w:val="left"/>
      <w:pPr>
        <w:tabs>
          <w:tab w:val="num" w:pos="1701"/>
        </w:tabs>
        <w:ind w:left="1701" w:hanging="340"/>
      </w:pPr>
      <w:rPr>
        <w:rFonts w:hint="default"/>
      </w:rPr>
    </w:lvl>
    <w:lvl w:ilvl="6" w:tplc="D4741CC0">
      <w:start w:val="1"/>
      <w:numFmt w:val="none"/>
      <w:lvlText w:val="%7---"/>
      <w:lvlJc w:val="left"/>
      <w:pPr>
        <w:tabs>
          <w:tab w:val="num" w:pos="2041"/>
        </w:tabs>
        <w:ind w:left="2041" w:hanging="340"/>
      </w:pPr>
      <w:rPr>
        <w:rFonts w:hint="default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5" w15:restartNumberingAfterBreak="0">
    <w:nsid w:val="50B5641E"/>
    <w:multiLevelType w:val="hybridMultilevel"/>
    <w:tmpl w:val="4E96634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6" w15:restartNumberingAfterBreak="0">
    <w:nsid w:val="51F57241"/>
    <w:multiLevelType w:val="singleLevel"/>
    <w:tmpl w:val="04150001"/>
    <w:name w:val="WW8Num168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7" w15:restartNumberingAfterBreak="0">
    <w:nsid w:val="52277161"/>
    <w:multiLevelType w:val="hybridMultilevel"/>
    <w:tmpl w:val="F2E83310"/>
    <w:name w:val="WW8Num2494"/>
    <w:lvl w:ilvl="0" w:tplc="034A7B5A">
      <w:start w:val="1"/>
      <w:numFmt w:val="decimal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58D93A91"/>
    <w:multiLevelType w:val="hybridMultilevel"/>
    <w:tmpl w:val="2AE0351E"/>
    <w:name w:val="WW8Num2493"/>
    <w:lvl w:ilvl="0" w:tplc="4E2678F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9" w15:restartNumberingAfterBreak="0">
    <w:nsid w:val="5A8B4924"/>
    <w:multiLevelType w:val="multilevel"/>
    <w:tmpl w:val="33C8FED0"/>
    <w:name w:val="WW8Num2283"/>
    <w:lvl w:ilvl="0">
      <w:start w:val="1"/>
      <w:numFmt w:val="decimal"/>
      <w:lvlText w:val="%1."/>
      <w:lvlJc w:val="left"/>
      <w:pPr>
        <w:tabs>
          <w:tab w:val="num" w:pos="0"/>
        </w:tabs>
        <w:ind w:left="397" w:hanging="39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0"/>
        </w:tabs>
        <w:ind w:left="907" w:hanging="51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907"/>
        </w:tabs>
        <w:ind w:left="1474" w:hanging="567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191"/>
        </w:tabs>
        <w:ind w:left="1588" w:hanging="39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588"/>
        </w:tabs>
        <w:ind w:left="1985" w:hanging="39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00" w15:restartNumberingAfterBreak="0">
    <w:nsid w:val="5BFB008B"/>
    <w:multiLevelType w:val="multilevel"/>
    <w:tmpl w:val="CB143818"/>
    <w:name w:val="WW8Num168223"/>
    <w:lvl w:ilvl="0">
      <w:start w:val="1"/>
      <w:numFmt w:val="decimal"/>
      <w:lvlText w:val="%1."/>
      <w:lvlJc w:val="left"/>
      <w:pPr>
        <w:tabs>
          <w:tab w:val="num" w:pos="340"/>
        </w:tabs>
        <w:ind w:left="340" w:hanging="340"/>
      </w:pPr>
      <w:rPr>
        <w:rFonts w:hint="default"/>
        <w:b w:val="0"/>
      </w:rPr>
    </w:lvl>
    <w:lvl w:ilvl="1">
      <w:start w:val="1"/>
      <w:numFmt w:val="decimal"/>
      <w:isLgl/>
      <w:lvlText w:val="%1.%2."/>
      <w:lvlJc w:val="left"/>
      <w:pPr>
        <w:tabs>
          <w:tab w:val="num" w:pos="1080"/>
        </w:tabs>
        <w:ind w:left="1080" w:hanging="720"/>
      </w:pPr>
      <w:rPr>
        <w:rFonts w:hint="default"/>
        <w:vertAlign w:val="baseline"/>
      </w:rPr>
    </w:lvl>
    <w:lvl w:ilvl="2">
      <w:start w:val="1"/>
      <w:numFmt w:val="decimal"/>
      <w:isLgl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160"/>
        </w:tabs>
        <w:ind w:left="21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240"/>
        </w:tabs>
        <w:ind w:left="324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320"/>
        </w:tabs>
        <w:ind w:left="432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2160"/>
      </w:pPr>
      <w:rPr>
        <w:rFonts w:hint="default"/>
      </w:rPr>
    </w:lvl>
  </w:abstractNum>
  <w:abstractNum w:abstractNumId="101" w15:restartNumberingAfterBreak="0">
    <w:nsid w:val="5D7172A0"/>
    <w:multiLevelType w:val="multilevel"/>
    <w:tmpl w:val="CA6C233E"/>
    <w:name w:val="WW8Num2002"/>
    <w:lvl w:ilvl="0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)"/>
      <w:lvlJc w:val="left"/>
      <w:pPr>
        <w:tabs>
          <w:tab w:val="num" w:pos="680"/>
        </w:tabs>
        <w:ind w:left="680" w:hanging="340"/>
      </w:pPr>
      <w:rPr>
        <w:rFonts w:hint="default"/>
        <w:strike w:val="0"/>
        <w:dstrike w:val="0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2" w15:restartNumberingAfterBreak="0">
    <w:nsid w:val="5DF66A2B"/>
    <w:multiLevelType w:val="hybridMultilevel"/>
    <w:tmpl w:val="33442C0A"/>
    <w:name w:val="WW8Num4"/>
    <w:lvl w:ilvl="0" w:tplc="A4C0EB54">
      <w:start w:val="1"/>
      <w:numFmt w:val="decimal"/>
      <w:lvlText w:val="%1)"/>
      <w:lvlJc w:val="left"/>
      <w:pPr>
        <w:tabs>
          <w:tab w:val="num" w:pos="2014"/>
        </w:tabs>
        <w:ind w:left="2014" w:hanging="341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4C0EB54">
      <w:start w:val="1"/>
      <w:numFmt w:val="decimal"/>
      <w:lvlText w:val="%3)"/>
      <w:lvlJc w:val="left"/>
      <w:pPr>
        <w:tabs>
          <w:tab w:val="num" w:pos="2321"/>
        </w:tabs>
        <w:ind w:left="2321" w:hanging="341"/>
      </w:pPr>
      <w:rPr>
        <w:rFonts w:hint="default"/>
        <w:color w:val="auto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5EC62036"/>
    <w:multiLevelType w:val="multilevel"/>
    <w:tmpl w:val="FB2EBD1E"/>
    <w:styleLink w:val="WWOutlineListStyle1"/>
    <w:lvl w:ilvl="0">
      <w:start w:val="1"/>
      <w:numFmt w:val="none"/>
      <w:lvlText w:val=""/>
      <w:lvlJc w:val="left"/>
    </w:lvl>
    <w:lvl w:ilvl="1">
      <w:start w:val="1"/>
      <w:numFmt w:val="none"/>
      <w:lvlText w:val=""/>
      <w:lvlJc w:val="left"/>
    </w:lvl>
    <w:lvl w:ilvl="2">
      <w:start w:val="1"/>
      <w:numFmt w:val="upperRoman"/>
      <w:lvlText w:val="%3."/>
      <w:lvlJc w:val="left"/>
      <w:pPr>
        <w:ind w:left="1080" w:hanging="1080"/>
      </w:pPr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"/>
      <w:lvlJc w:val="left"/>
    </w:lvl>
    <w:lvl w:ilvl="6">
      <w:start w:val="1"/>
      <w:numFmt w:val="none"/>
      <w:lvlText w:val=""/>
      <w:lvlJc w:val="left"/>
    </w:lvl>
    <w:lvl w:ilvl="7">
      <w:start w:val="1"/>
      <w:numFmt w:val="none"/>
      <w:lvlText w:val=""/>
      <w:lvlJc w:val="left"/>
    </w:lvl>
    <w:lvl w:ilvl="8">
      <w:start w:val="1"/>
      <w:numFmt w:val="none"/>
      <w:lvlText w:val=""/>
      <w:lvlJc w:val="left"/>
    </w:lvl>
  </w:abstractNum>
  <w:abstractNum w:abstractNumId="104" w15:restartNumberingAfterBreak="0">
    <w:nsid w:val="60903692"/>
    <w:multiLevelType w:val="hybridMultilevel"/>
    <w:tmpl w:val="733C2198"/>
    <w:lvl w:ilvl="0" w:tplc="0BF626BC">
      <w:start w:val="1"/>
      <w:numFmt w:val="bullet"/>
      <w:lvlText w:val="-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5" w15:restartNumberingAfterBreak="0">
    <w:nsid w:val="619C79CE"/>
    <w:multiLevelType w:val="hybridMultilevel"/>
    <w:tmpl w:val="6CD250F4"/>
    <w:name w:val="WW8Num1752"/>
    <w:lvl w:ilvl="0" w:tplc="7402D7B4">
      <w:start w:val="1"/>
      <w:numFmt w:val="bullet"/>
      <w:lvlText w:val="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86251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0C06AA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6" w15:restartNumberingAfterBreak="0">
    <w:nsid w:val="62C97F20"/>
    <w:multiLevelType w:val="multilevel"/>
    <w:tmpl w:val="554484C8"/>
    <w:name w:val="WW8Num168223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  <w:strike w:val="0"/>
        <w:dstrike w:val="0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7" w15:restartNumberingAfterBreak="0">
    <w:nsid w:val="63655ECB"/>
    <w:multiLevelType w:val="multilevel"/>
    <w:tmpl w:val="00000020"/>
    <w:name w:val="WW8Num168223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728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</w:lvl>
  </w:abstractNum>
  <w:abstractNum w:abstractNumId="108" w15:restartNumberingAfterBreak="0">
    <w:nsid w:val="651F325B"/>
    <w:multiLevelType w:val="hybridMultilevel"/>
    <w:tmpl w:val="1ED89AE0"/>
    <w:name w:val="WW8Num1023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9" w15:restartNumberingAfterBreak="0">
    <w:nsid w:val="674F16AD"/>
    <w:multiLevelType w:val="multilevel"/>
    <w:tmpl w:val="EF869F58"/>
    <w:name w:val="WW8Num402"/>
    <w:lvl w:ilvl="0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700"/>
        </w:tabs>
        <w:ind w:left="680" w:hanging="34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0" w15:restartNumberingAfterBreak="0">
    <w:nsid w:val="68C04B36"/>
    <w:multiLevelType w:val="hybridMultilevel"/>
    <w:tmpl w:val="2E861DD6"/>
    <w:name w:val="WW8Num2282"/>
    <w:lvl w:ilvl="0" w:tplc="0DD02946">
      <w:start w:val="1"/>
      <w:numFmt w:val="bullet"/>
      <w:lvlText w:val=""/>
      <w:lvlJc w:val="left"/>
      <w:pPr>
        <w:tabs>
          <w:tab w:val="num" w:pos="680"/>
        </w:tabs>
        <w:ind w:left="680" w:hanging="340"/>
      </w:pPr>
      <w:rPr>
        <w:rFonts w:ascii="Symbol" w:hAnsi="Symbol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1" w15:restartNumberingAfterBreak="0">
    <w:nsid w:val="69B76747"/>
    <w:multiLevelType w:val="hybridMultilevel"/>
    <w:tmpl w:val="3F02A12C"/>
    <w:name w:val="WW8Num2292"/>
    <w:lvl w:ilvl="0" w:tplc="8F52E976">
      <w:start w:val="1"/>
      <w:numFmt w:val="decimal"/>
      <w:lvlText w:val="%1."/>
      <w:lvlJc w:val="left"/>
      <w:pPr>
        <w:tabs>
          <w:tab w:val="num" w:pos="360"/>
        </w:tabs>
        <w:ind w:left="340" w:hanging="340"/>
      </w:pPr>
      <w:rPr>
        <w:rFonts w:ascii="Arial" w:hAnsi="Arial" w:hint="default"/>
        <w:b w:val="0"/>
        <w:i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2" w15:restartNumberingAfterBreak="0">
    <w:nsid w:val="6F1D7451"/>
    <w:multiLevelType w:val="hybridMultilevel"/>
    <w:tmpl w:val="2566371A"/>
    <w:name w:val="WW8Num214"/>
    <w:lvl w:ilvl="0" w:tplc="72349D2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>
      <w:start w:val="1"/>
      <w:numFmt w:val="lowerLetter"/>
      <w:lvlText w:val="%2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3" w15:restartNumberingAfterBreak="0">
    <w:nsid w:val="7188405D"/>
    <w:multiLevelType w:val="hybridMultilevel"/>
    <w:tmpl w:val="DBD2AC3C"/>
    <w:name w:val="WW8Num102322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4" w15:restartNumberingAfterBreak="0">
    <w:nsid w:val="71F76A98"/>
    <w:multiLevelType w:val="hybridMultilevel"/>
    <w:tmpl w:val="7834BD54"/>
    <w:lvl w:ilvl="0" w:tplc="75D884DE">
      <w:start w:val="1"/>
      <w:numFmt w:val="decimal"/>
      <w:lvlText w:val="%1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1" w:tplc="C9A67E44">
      <w:start w:val="1"/>
      <w:numFmt w:val="decimal"/>
      <w:pStyle w:val="nazwaparagr"/>
      <w:lvlText w:val="%2)"/>
      <w:lvlJc w:val="left"/>
      <w:pPr>
        <w:tabs>
          <w:tab w:val="num" w:pos="1440"/>
        </w:tabs>
        <w:ind w:left="1420" w:hanging="340"/>
      </w:pPr>
      <w:rPr>
        <w:rFonts w:hint="default"/>
      </w:rPr>
    </w:lvl>
    <w:lvl w:ilvl="2" w:tplc="912EF69C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F4E7E0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D020E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FA628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158D6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D24060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63EC3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5" w15:restartNumberingAfterBreak="0">
    <w:nsid w:val="73915A73"/>
    <w:multiLevelType w:val="multilevel"/>
    <w:tmpl w:val="5A2EE91C"/>
    <w:name w:val="WW8Num2293"/>
    <w:styleLink w:val="Styl3"/>
    <w:lvl w:ilvl="0">
      <w:start w:val="1"/>
      <w:numFmt w:val="bullet"/>
      <w:suff w:val="space"/>
      <w:lvlText w:val="§"/>
      <w:lvlJc w:val="left"/>
      <w:pPr>
        <w:ind w:left="720" w:hanging="360"/>
      </w:pPr>
      <w:rPr>
        <w:rFonts w:ascii="Times New Roman" w:hAnsi="Times New Roman" w:cs="Times New Roman" w:hint="default"/>
        <w:b/>
        <w:bCs/>
        <w:i w:val="0"/>
        <w:iCs w:val="0"/>
        <w:color w:val="auto"/>
        <w:sz w:val="24"/>
        <w:szCs w:val="24"/>
      </w:rPr>
    </w:lvl>
    <w:lvl w:ilvl="1">
      <w:start w:val="1"/>
      <w:numFmt w:val="ordinal"/>
      <w:lvlText w:val="%2"/>
      <w:lvlJc w:val="left"/>
      <w:pPr>
        <w:ind w:left="1080" w:hanging="360"/>
      </w:pPr>
      <w:rPr>
        <w:rFonts w:hint="default"/>
      </w:rPr>
    </w:lvl>
    <w:lvl w:ilvl="2">
      <w:start w:val="1"/>
      <w:numFmt w:val="none"/>
      <w:lvlText w:val="1.1"/>
      <w:lvlJc w:val="left"/>
      <w:pPr>
        <w:ind w:left="1440" w:hanging="360"/>
      </w:pPr>
      <w:rPr>
        <w:rFonts w:hint="default"/>
      </w:rPr>
    </w:lvl>
    <w:lvl w:ilvl="3">
      <w:start w:val="1"/>
      <w:numFmt w:val="none"/>
      <w:lvlText w:val="1.1.1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6" w15:restartNumberingAfterBreak="0">
    <w:nsid w:val="785237E0"/>
    <w:multiLevelType w:val="hybridMultilevel"/>
    <w:tmpl w:val="79925D6E"/>
    <w:name w:val="WW8Num168222"/>
    <w:lvl w:ilvl="0" w:tplc="04150019">
      <w:start w:val="1"/>
      <w:numFmt w:val="decimal"/>
      <w:lvlText w:val="1.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04150019">
      <w:start w:val="1"/>
      <w:numFmt w:val="bullet"/>
      <w:lvlText w:val=""/>
      <w:lvlJc w:val="left"/>
      <w:pPr>
        <w:tabs>
          <w:tab w:val="num" w:pos="794"/>
        </w:tabs>
        <w:ind w:left="794" w:hanging="34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7" w15:restartNumberingAfterBreak="0">
    <w:nsid w:val="78535361"/>
    <w:multiLevelType w:val="hybridMultilevel"/>
    <w:tmpl w:val="0712C0F0"/>
    <w:name w:val="WW8Num1023222222"/>
    <w:lvl w:ilvl="0" w:tplc="5CDA7DF4">
      <w:start w:val="1"/>
      <w:numFmt w:val="lowerLetter"/>
      <w:lvlText w:val="%1)"/>
      <w:lvlJc w:val="left"/>
      <w:pPr>
        <w:tabs>
          <w:tab w:val="num" w:pos="680"/>
        </w:tabs>
        <w:ind w:left="680" w:hanging="34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8" w15:restartNumberingAfterBreak="0">
    <w:nsid w:val="7CBC0108"/>
    <w:multiLevelType w:val="hybridMultilevel"/>
    <w:tmpl w:val="87F66C10"/>
    <w:lvl w:ilvl="0" w:tplc="C7802C2E">
      <w:start w:val="1"/>
      <w:numFmt w:val="upperLetter"/>
      <w:pStyle w:val="Zacznik"/>
      <w:lvlText w:val="Załącznik %1 do SIWZ"/>
      <w:lvlJc w:val="left"/>
      <w:pPr>
        <w:tabs>
          <w:tab w:val="num" w:pos="7380"/>
        </w:tabs>
        <w:ind w:left="738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9" w15:restartNumberingAfterBreak="0">
    <w:nsid w:val="7F496E26"/>
    <w:multiLevelType w:val="hybridMultilevel"/>
    <w:tmpl w:val="CDA49E5E"/>
    <w:name w:val="WW8Num1022"/>
    <w:lvl w:ilvl="0" w:tplc="FB3E0EA2">
      <w:start w:val="1"/>
      <w:numFmt w:val="bullet"/>
      <w:lvlText w:val=""/>
      <w:lvlJc w:val="left"/>
      <w:pPr>
        <w:tabs>
          <w:tab w:val="num" w:pos="1040"/>
        </w:tabs>
        <w:ind w:left="1021" w:hanging="341"/>
      </w:pPr>
      <w:rPr>
        <w:rFonts w:ascii="Wingdings" w:hAnsi="Wingdings" w:hint="default"/>
      </w:rPr>
    </w:lvl>
    <w:lvl w:ilvl="1" w:tplc="04150019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1B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19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1B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19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1B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1999260212">
    <w:abstractNumId w:val="0"/>
  </w:num>
  <w:num w:numId="2" w16cid:durableId="1405254181">
    <w:abstractNumId w:val="2"/>
  </w:num>
  <w:num w:numId="3" w16cid:durableId="1931962891">
    <w:abstractNumId w:val="118"/>
  </w:num>
  <w:num w:numId="4" w16cid:durableId="855311880">
    <w:abstractNumId w:val="94"/>
  </w:num>
  <w:num w:numId="5" w16cid:durableId="908421657">
    <w:abstractNumId w:val="77"/>
  </w:num>
  <w:num w:numId="6" w16cid:durableId="1237084564">
    <w:abstractNumId w:val="114"/>
  </w:num>
  <w:num w:numId="7" w16cid:durableId="1821536791">
    <w:abstractNumId w:val="90"/>
  </w:num>
  <w:num w:numId="8" w16cid:durableId="2121532312">
    <w:abstractNumId w:val="84"/>
  </w:num>
  <w:num w:numId="9" w16cid:durableId="1747528239">
    <w:abstractNumId w:val="87"/>
  </w:num>
  <w:num w:numId="10" w16cid:durableId="16611">
    <w:abstractNumId w:val="115"/>
  </w:num>
  <w:num w:numId="11" w16cid:durableId="1330673188">
    <w:abstractNumId w:val="88"/>
  </w:num>
  <w:num w:numId="12" w16cid:durableId="1045908001">
    <w:abstractNumId w:val="64"/>
  </w:num>
  <w:num w:numId="13" w16cid:durableId="1639144889">
    <w:abstractNumId w:val="104"/>
  </w:num>
  <w:num w:numId="14" w16cid:durableId="145710257">
    <w:abstractNumId w:val="70"/>
  </w:num>
  <w:num w:numId="15" w16cid:durableId="558444632">
    <w:abstractNumId w:val="103"/>
  </w:num>
  <w:num w:numId="16" w16cid:durableId="385689152">
    <w:abstractNumId w:val="62"/>
  </w:num>
  <w:num w:numId="17" w16cid:durableId="1515997755">
    <w:abstractNumId w:val="9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30721"/>
  </w:hdrShapeDefaults>
  <w:footnotePr>
    <w:pos w:val="beneathText"/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259D"/>
    <w:rsid w:val="000000D6"/>
    <w:rsid w:val="00003C07"/>
    <w:rsid w:val="000070C8"/>
    <w:rsid w:val="00007459"/>
    <w:rsid w:val="00007E1C"/>
    <w:rsid w:val="00011978"/>
    <w:rsid w:val="00012B0C"/>
    <w:rsid w:val="00014824"/>
    <w:rsid w:val="0001564A"/>
    <w:rsid w:val="00015B00"/>
    <w:rsid w:val="00016802"/>
    <w:rsid w:val="00016812"/>
    <w:rsid w:val="00021279"/>
    <w:rsid w:val="00023B36"/>
    <w:rsid w:val="00023E17"/>
    <w:rsid w:val="00035D6F"/>
    <w:rsid w:val="000417EC"/>
    <w:rsid w:val="00042A62"/>
    <w:rsid w:val="000437F9"/>
    <w:rsid w:val="00043B28"/>
    <w:rsid w:val="00043E0C"/>
    <w:rsid w:val="000447A0"/>
    <w:rsid w:val="00054606"/>
    <w:rsid w:val="000575DD"/>
    <w:rsid w:val="000609EA"/>
    <w:rsid w:val="00061347"/>
    <w:rsid w:val="00061E4D"/>
    <w:rsid w:val="000654C7"/>
    <w:rsid w:val="00067D00"/>
    <w:rsid w:val="00073A6F"/>
    <w:rsid w:val="00080901"/>
    <w:rsid w:val="00081F22"/>
    <w:rsid w:val="0008205A"/>
    <w:rsid w:val="00083B91"/>
    <w:rsid w:val="00084370"/>
    <w:rsid w:val="000917F6"/>
    <w:rsid w:val="00091C47"/>
    <w:rsid w:val="0009203F"/>
    <w:rsid w:val="000940C5"/>
    <w:rsid w:val="00096879"/>
    <w:rsid w:val="00097804"/>
    <w:rsid w:val="000A1DEA"/>
    <w:rsid w:val="000A4C62"/>
    <w:rsid w:val="000A7515"/>
    <w:rsid w:val="000B0775"/>
    <w:rsid w:val="000B08BA"/>
    <w:rsid w:val="000B227D"/>
    <w:rsid w:val="000B5962"/>
    <w:rsid w:val="000C280A"/>
    <w:rsid w:val="000C6A89"/>
    <w:rsid w:val="000D4573"/>
    <w:rsid w:val="000D63B1"/>
    <w:rsid w:val="000D6CCC"/>
    <w:rsid w:val="000D6E45"/>
    <w:rsid w:val="000D7DFB"/>
    <w:rsid w:val="000E13C7"/>
    <w:rsid w:val="000E19CF"/>
    <w:rsid w:val="000E1E41"/>
    <w:rsid w:val="000E418B"/>
    <w:rsid w:val="000E5D3F"/>
    <w:rsid w:val="000F279C"/>
    <w:rsid w:val="000F33C7"/>
    <w:rsid w:val="000F59A3"/>
    <w:rsid w:val="00101D3F"/>
    <w:rsid w:val="00101E67"/>
    <w:rsid w:val="00105926"/>
    <w:rsid w:val="00122178"/>
    <w:rsid w:val="001266D5"/>
    <w:rsid w:val="001274AA"/>
    <w:rsid w:val="001315FE"/>
    <w:rsid w:val="00132284"/>
    <w:rsid w:val="001364A1"/>
    <w:rsid w:val="001370B3"/>
    <w:rsid w:val="00137124"/>
    <w:rsid w:val="001375F5"/>
    <w:rsid w:val="00144524"/>
    <w:rsid w:val="00145408"/>
    <w:rsid w:val="0014638A"/>
    <w:rsid w:val="00147B51"/>
    <w:rsid w:val="0015184B"/>
    <w:rsid w:val="001542E9"/>
    <w:rsid w:val="00155A86"/>
    <w:rsid w:val="001572E0"/>
    <w:rsid w:val="001607A8"/>
    <w:rsid w:val="00164390"/>
    <w:rsid w:val="00176512"/>
    <w:rsid w:val="0017694E"/>
    <w:rsid w:val="00176C3F"/>
    <w:rsid w:val="0018103D"/>
    <w:rsid w:val="00181211"/>
    <w:rsid w:val="0018145E"/>
    <w:rsid w:val="00184C88"/>
    <w:rsid w:val="00192153"/>
    <w:rsid w:val="0019348C"/>
    <w:rsid w:val="001A0EBB"/>
    <w:rsid w:val="001A229D"/>
    <w:rsid w:val="001A4E3C"/>
    <w:rsid w:val="001A60EB"/>
    <w:rsid w:val="001B1179"/>
    <w:rsid w:val="001B142A"/>
    <w:rsid w:val="001B1A46"/>
    <w:rsid w:val="001B2051"/>
    <w:rsid w:val="001B23B4"/>
    <w:rsid w:val="001B4282"/>
    <w:rsid w:val="001B47E9"/>
    <w:rsid w:val="001B6273"/>
    <w:rsid w:val="001B762C"/>
    <w:rsid w:val="001C0573"/>
    <w:rsid w:val="001C7471"/>
    <w:rsid w:val="001C75A7"/>
    <w:rsid w:val="001C7D02"/>
    <w:rsid w:val="001D0F6F"/>
    <w:rsid w:val="001D4682"/>
    <w:rsid w:val="001D582F"/>
    <w:rsid w:val="001E0D03"/>
    <w:rsid w:val="001E384E"/>
    <w:rsid w:val="001E61CD"/>
    <w:rsid w:val="001E6823"/>
    <w:rsid w:val="001E76BA"/>
    <w:rsid w:val="001F0231"/>
    <w:rsid w:val="001F2881"/>
    <w:rsid w:val="002052D9"/>
    <w:rsid w:val="002076DD"/>
    <w:rsid w:val="00213E27"/>
    <w:rsid w:val="0022022D"/>
    <w:rsid w:val="00220953"/>
    <w:rsid w:val="00222078"/>
    <w:rsid w:val="0022269B"/>
    <w:rsid w:val="00223B8B"/>
    <w:rsid w:val="00225862"/>
    <w:rsid w:val="00226012"/>
    <w:rsid w:val="002335AD"/>
    <w:rsid w:val="0024298D"/>
    <w:rsid w:val="00244FA5"/>
    <w:rsid w:val="002453E4"/>
    <w:rsid w:val="00245CA4"/>
    <w:rsid w:val="002460E0"/>
    <w:rsid w:val="00246D4A"/>
    <w:rsid w:val="00250226"/>
    <w:rsid w:val="0025038C"/>
    <w:rsid w:val="0025053A"/>
    <w:rsid w:val="00253494"/>
    <w:rsid w:val="00254BAD"/>
    <w:rsid w:val="002574E1"/>
    <w:rsid w:val="00260B77"/>
    <w:rsid w:val="00262A3C"/>
    <w:rsid w:val="0026577A"/>
    <w:rsid w:val="00265A94"/>
    <w:rsid w:val="00270DB7"/>
    <w:rsid w:val="00274E70"/>
    <w:rsid w:val="0028231B"/>
    <w:rsid w:val="002865AF"/>
    <w:rsid w:val="00287168"/>
    <w:rsid w:val="002906D0"/>
    <w:rsid w:val="002910A8"/>
    <w:rsid w:val="00293A43"/>
    <w:rsid w:val="00294ADE"/>
    <w:rsid w:val="002A1275"/>
    <w:rsid w:val="002A2AE9"/>
    <w:rsid w:val="002A31F2"/>
    <w:rsid w:val="002A6485"/>
    <w:rsid w:val="002A7D74"/>
    <w:rsid w:val="002B69CA"/>
    <w:rsid w:val="002C0651"/>
    <w:rsid w:val="002C1A86"/>
    <w:rsid w:val="002C656E"/>
    <w:rsid w:val="002C6C12"/>
    <w:rsid w:val="002C7558"/>
    <w:rsid w:val="002C7982"/>
    <w:rsid w:val="002D2316"/>
    <w:rsid w:val="002F27D1"/>
    <w:rsid w:val="002F3EA5"/>
    <w:rsid w:val="00300674"/>
    <w:rsid w:val="00300B48"/>
    <w:rsid w:val="00302A17"/>
    <w:rsid w:val="003045C6"/>
    <w:rsid w:val="00310605"/>
    <w:rsid w:val="003140C4"/>
    <w:rsid w:val="00317FA9"/>
    <w:rsid w:val="00322819"/>
    <w:rsid w:val="00322C17"/>
    <w:rsid w:val="003246EE"/>
    <w:rsid w:val="0032473E"/>
    <w:rsid w:val="00324ECE"/>
    <w:rsid w:val="00332783"/>
    <w:rsid w:val="00333B95"/>
    <w:rsid w:val="003435F5"/>
    <w:rsid w:val="0034403C"/>
    <w:rsid w:val="00346CC2"/>
    <w:rsid w:val="003475D6"/>
    <w:rsid w:val="00352462"/>
    <w:rsid w:val="00354BD8"/>
    <w:rsid w:val="00357486"/>
    <w:rsid w:val="00357981"/>
    <w:rsid w:val="003607B7"/>
    <w:rsid w:val="00361C81"/>
    <w:rsid w:val="003635BC"/>
    <w:rsid w:val="00374673"/>
    <w:rsid w:val="00374C1C"/>
    <w:rsid w:val="00375262"/>
    <w:rsid w:val="00377911"/>
    <w:rsid w:val="00377BBE"/>
    <w:rsid w:val="00382973"/>
    <w:rsid w:val="00390282"/>
    <w:rsid w:val="00391B75"/>
    <w:rsid w:val="00397ED0"/>
    <w:rsid w:val="003A2332"/>
    <w:rsid w:val="003A379D"/>
    <w:rsid w:val="003A3A3F"/>
    <w:rsid w:val="003A6F8D"/>
    <w:rsid w:val="003B1255"/>
    <w:rsid w:val="003B46EB"/>
    <w:rsid w:val="003B644C"/>
    <w:rsid w:val="003C0778"/>
    <w:rsid w:val="003C0C96"/>
    <w:rsid w:val="003C0FB6"/>
    <w:rsid w:val="003C0FCE"/>
    <w:rsid w:val="003C631F"/>
    <w:rsid w:val="003C660B"/>
    <w:rsid w:val="003C7B5C"/>
    <w:rsid w:val="003D13F2"/>
    <w:rsid w:val="003D16CB"/>
    <w:rsid w:val="003D339A"/>
    <w:rsid w:val="003D385B"/>
    <w:rsid w:val="003D615E"/>
    <w:rsid w:val="003E37B5"/>
    <w:rsid w:val="003E4C2F"/>
    <w:rsid w:val="003E6193"/>
    <w:rsid w:val="003E6EB6"/>
    <w:rsid w:val="003E7A7F"/>
    <w:rsid w:val="003E7EDC"/>
    <w:rsid w:val="00402B8F"/>
    <w:rsid w:val="004033F7"/>
    <w:rsid w:val="00405F89"/>
    <w:rsid w:val="00410714"/>
    <w:rsid w:val="00412BB3"/>
    <w:rsid w:val="0041735E"/>
    <w:rsid w:val="0042081B"/>
    <w:rsid w:val="00422545"/>
    <w:rsid w:val="00424E07"/>
    <w:rsid w:val="00427704"/>
    <w:rsid w:val="00427EA7"/>
    <w:rsid w:val="00430186"/>
    <w:rsid w:val="00431B76"/>
    <w:rsid w:val="004326A0"/>
    <w:rsid w:val="0043451E"/>
    <w:rsid w:val="00434C24"/>
    <w:rsid w:val="004360BE"/>
    <w:rsid w:val="00436A0B"/>
    <w:rsid w:val="00437DB8"/>
    <w:rsid w:val="00441222"/>
    <w:rsid w:val="0044356F"/>
    <w:rsid w:val="00445D3A"/>
    <w:rsid w:val="004463E6"/>
    <w:rsid w:val="00454757"/>
    <w:rsid w:val="0045642C"/>
    <w:rsid w:val="004572DC"/>
    <w:rsid w:val="00460E38"/>
    <w:rsid w:val="00460FB6"/>
    <w:rsid w:val="00461D01"/>
    <w:rsid w:val="00465002"/>
    <w:rsid w:val="004700F1"/>
    <w:rsid w:val="0047206A"/>
    <w:rsid w:val="00472738"/>
    <w:rsid w:val="004745ED"/>
    <w:rsid w:val="00477D3C"/>
    <w:rsid w:val="004831C7"/>
    <w:rsid w:val="00487541"/>
    <w:rsid w:val="00490171"/>
    <w:rsid w:val="00491871"/>
    <w:rsid w:val="00494D08"/>
    <w:rsid w:val="00495FB7"/>
    <w:rsid w:val="004A0A29"/>
    <w:rsid w:val="004A19BD"/>
    <w:rsid w:val="004A4178"/>
    <w:rsid w:val="004A56F6"/>
    <w:rsid w:val="004B22A0"/>
    <w:rsid w:val="004C11AB"/>
    <w:rsid w:val="004C268F"/>
    <w:rsid w:val="004C4921"/>
    <w:rsid w:val="004C5910"/>
    <w:rsid w:val="004C6F84"/>
    <w:rsid w:val="004C74FE"/>
    <w:rsid w:val="004D1A70"/>
    <w:rsid w:val="004D3E43"/>
    <w:rsid w:val="004D4894"/>
    <w:rsid w:val="004D55B3"/>
    <w:rsid w:val="004D6BDB"/>
    <w:rsid w:val="004E3061"/>
    <w:rsid w:val="004E3ED3"/>
    <w:rsid w:val="004F0CB1"/>
    <w:rsid w:val="004F0F85"/>
    <w:rsid w:val="004F18F8"/>
    <w:rsid w:val="004F1BED"/>
    <w:rsid w:val="004F26BD"/>
    <w:rsid w:val="004F58E0"/>
    <w:rsid w:val="004F5C3D"/>
    <w:rsid w:val="004F5D90"/>
    <w:rsid w:val="004F75B0"/>
    <w:rsid w:val="0050043D"/>
    <w:rsid w:val="00500A6D"/>
    <w:rsid w:val="00505A10"/>
    <w:rsid w:val="00507545"/>
    <w:rsid w:val="00514D6A"/>
    <w:rsid w:val="005150CF"/>
    <w:rsid w:val="00517E9F"/>
    <w:rsid w:val="00520D0D"/>
    <w:rsid w:val="00524E96"/>
    <w:rsid w:val="0052581F"/>
    <w:rsid w:val="00527FF2"/>
    <w:rsid w:val="00530064"/>
    <w:rsid w:val="00532997"/>
    <w:rsid w:val="00532FB5"/>
    <w:rsid w:val="00535F5B"/>
    <w:rsid w:val="0053658E"/>
    <w:rsid w:val="005413AC"/>
    <w:rsid w:val="005414EF"/>
    <w:rsid w:val="00542F87"/>
    <w:rsid w:val="00543CF9"/>
    <w:rsid w:val="00545007"/>
    <w:rsid w:val="00553874"/>
    <w:rsid w:val="00555541"/>
    <w:rsid w:val="00555E5D"/>
    <w:rsid w:val="00557336"/>
    <w:rsid w:val="0056205F"/>
    <w:rsid w:val="0056417F"/>
    <w:rsid w:val="00565904"/>
    <w:rsid w:val="00567754"/>
    <w:rsid w:val="005728D6"/>
    <w:rsid w:val="005733B5"/>
    <w:rsid w:val="00581ACA"/>
    <w:rsid w:val="00585AE0"/>
    <w:rsid w:val="00587414"/>
    <w:rsid w:val="005928EE"/>
    <w:rsid w:val="00595943"/>
    <w:rsid w:val="005A0720"/>
    <w:rsid w:val="005A1F89"/>
    <w:rsid w:val="005A3B52"/>
    <w:rsid w:val="005A4F8E"/>
    <w:rsid w:val="005A5CDF"/>
    <w:rsid w:val="005A7956"/>
    <w:rsid w:val="005B0AF0"/>
    <w:rsid w:val="005B30E2"/>
    <w:rsid w:val="005B42BA"/>
    <w:rsid w:val="005C3077"/>
    <w:rsid w:val="005C77B0"/>
    <w:rsid w:val="005D0371"/>
    <w:rsid w:val="005D07A3"/>
    <w:rsid w:val="005D5BDD"/>
    <w:rsid w:val="005E064F"/>
    <w:rsid w:val="005E3CEA"/>
    <w:rsid w:val="005E48ED"/>
    <w:rsid w:val="005F0E55"/>
    <w:rsid w:val="005F1368"/>
    <w:rsid w:val="005F2133"/>
    <w:rsid w:val="005F3095"/>
    <w:rsid w:val="005F33E1"/>
    <w:rsid w:val="005F47FD"/>
    <w:rsid w:val="005F498F"/>
    <w:rsid w:val="005F6C15"/>
    <w:rsid w:val="005F7962"/>
    <w:rsid w:val="00600389"/>
    <w:rsid w:val="00601EA4"/>
    <w:rsid w:val="006028A7"/>
    <w:rsid w:val="00603EDB"/>
    <w:rsid w:val="00612566"/>
    <w:rsid w:val="0061298E"/>
    <w:rsid w:val="00615FBA"/>
    <w:rsid w:val="00616DFB"/>
    <w:rsid w:val="006172BB"/>
    <w:rsid w:val="006238E6"/>
    <w:rsid w:val="00626BEB"/>
    <w:rsid w:val="00627CD9"/>
    <w:rsid w:val="00630551"/>
    <w:rsid w:val="006338BE"/>
    <w:rsid w:val="00635DDB"/>
    <w:rsid w:val="00636330"/>
    <w:rsid w:val="00636A97"/>
    <w:rsid w:val="006430B6"/>
    <w:rsid w:val="006443D9"/>
    <w:rsid w:val="00651937"/>
    <w:rsid w:val="00653E24"/>
    <w:rsid w:val="00656CBB"/>
    <w:rsid w:val="00670B87"/>
    <w:rsid w:val="00671382"/>
    <w:rsid w:val="006729DF"/>
    <w:rsid w:val="006753CF"/>
    <w:rsid w:val="00676EBE"/>
    <w:rsid w:val="0068295E"/>
    <w:rsid w:val="0068304F"/>
    <w:rsid w:val="00683300"/>
    <w:rsid w:val="00685D49"/>
    <w:rsid w:val="00691118"/>
    <w:rsid w:val="00696F7C"/>
    <w:rsid w:val="006970EB"/>
    <w:rsid w:val="00697579"/>
    <w:rsid w:val="006A06E0"/>
    <w:rsid w:val="006A1F37"/>
    <w:rsid w:val="006A34C5"/>
    <w:rsid w:val="006A40B3"/>
    <w:rsid w:val="006A6700"/>
    <w:rsid w:val="006A68A4"/>
    <w:rsid w:val="006B0F55"/>
    <w:rsid w:val="006B1269"/>
    <w:rsid w:val="006B1921"/>
    <w:rsid w:val="006B1DFD"/>
    <w:rsid w:val="006B21D7"/>
    <w:rsid w:val="006B32A9"/>
    <w:rsid w:val="006B7168"/>
    <w:rsid w:val="006B7A5D"/>
    <w:rsid w:val="006B7F32"/>
    <w:rsid w:val="006C1C35"/>
    <w:rsid w:val="006C73F3"/>
    <w:rsid w:val="006D2C72"/>
    <w:rsid w:val="006D33EE"/>
    <w:rsid w:val="006E4434"/>
    <w:rsid w:val="006E6AB2"/>
    <w:rsid w:val="006E73AD"/>
    <w:rsid w:val="006F0AF8"/>
    <w:rsid w:val="006F149D"/>
    <w:rsid w:val="00702E99"/>
    <w:rsid w:val="00703758"/>
    <w:rsid w:val="007046C8"/>
    <w:rsid w:val="00704E9E"/>
    <w:rsid w:val="00707012"/>
    <w:rsid w:val="007077AE"/>
    <w:rsid w:val="00722F9F"/>
    <w:rsid w:val="00723459"/>
    <w:rsid w:val="00731B8B"/>
    <w:rsid w:val="00733744"/>
    <w:rsid w:val="00733CBE"/>
    <w:rsid w:val="00734973"/>
    <w:rsid w:val="00735BEF"/>
    <w:rsid w:val="00741655"/>
    <w:rsid w:val="00741BE6"/>
    <w:rsid w:val="00744A73"/>
    <w:rsid w:val="007470AA"/>
    <w:rsid w:val="00753081"/>
    <w:rsid w:val="00757DD7"/>
    <w:rsid w:val="00774FC3"/>
    <w:rsid w:val="00775966"/>
    <w:rsid w:val="00777A6A"/>
    <w:rsid w:val="00780D2C"/>
    <w:rsid w:val="00784CF1"/>
    <w:rsid w:val="007858FE"/>
    <w:rsid w:val="00785A46"/>
    <w:rsid w:val="0079225C"/>
    <w:rsid w:val="00792A1D"/>
    <w:rsid w:val="007966E1"/>
    <w:rsid w:val="007A217E"/>
    <w:rsid w:val="007A24C9"/>
    <w:rsid w:val="007A3920"/>
    <w:rsid w:val="007A4CCE"/>
    <w:rsid w:val="007A5808"/>
    <w:rsid w:val="007A7A1E"/>
    <w:rsid w:val="007B2F57"/>
    <w:rsid w:val="007B5ABF"/>
    <w:rsid w:val="007B5E89"/>
    <w:rsid w:val="007C0850"/>
    <w:rsid w:val="007C1803"/>
    <w:rsid w:val="007C4460"/>
    <w:rsid w:val="007C5872"/>
    <w:rsid w:val="007C7113"/>
    <w:rsid w:val="007D3BC1"/>
    <w:rsid w:val="007D42CD"/>
    <w:rsid w:val="007D5E68"/>
    <w:rsid w:val="007E1C98"/>
    <w:rsid w:val="007E4DE0"/>
    <w:rsid w:val="007F054E"/>
    <w:rsid w:val="007F4AD5"/>
    <w:rsid w:val="00803534"/>
    <w:rsid w:val="00803632"/>
    <w:rsid w:val="00806C7E"/>
    <w:rsid w:val="00807C7C"/>
    <w:rsid w:val="0081156F"/>
    <w:rsid w:val="00812150"/>
    <w:rsid w:val="00813920"/>
    <w:rsid w:val="00814A56"/>
    <w:rsid w:val="00814A7F"/>
    <w:rsid w:val="0081672A"/>
    <w:rsid w:val="00820178"/>
    <w:rsid w:val="00820216"/>
    <w:rsid w:val="00823275"/>
    <w:rsid w:val="00826E57"/>
    <w:rsid w:val="0083043E"/>
    <w:rsid w:val="00831855"/>
    <w:rsid w:val="008342A0"/>
    <w:rsid w:val="0083471C"/>
    <w:rsid w:val="00835F7C"/>
    <w:rsid w:val="00840A81"/>
    <w:rsid w:val="00845F14"/>
    <w:rsid w:val="008504B7"/>
    <w:rsid w:val="00850D21"/>
    <w:rsid w:val="00851BF9"/>
    <w:rsid w:val="0085239B"/>
    <w:rsid w:val="008524D1"/>
    <w:rsid w:val="008542AE"/>
    <w:rsid w:val="00857786"/>
    <w:rsid w:val="0087038D"/>
    <w:rsid w:val="00870B11"/>
    <w:rsid w:val="0087213C"/>
    <w:rsid w:val="00874057"/>
    <w:rsid w:val="008776FF"/>
    <w:rsid w:val="00881D3D"/>
    <w:rsid w:val="00884BF0"/>
    <w:rsid w:val="008937F2"/>
    <w:rsid w:val="008969D4"/>
    <w:rsid w:val="008A0D1E"/>
    <w:rsid w:val="008A308B"/>
    <w:rsid w:val="008A52A2"/>
    <w:rsid w:val="008A690A"/>
    <w:rsid w:val="008B20EE"/>
    <w:rsid w:val="008B372D"/>
    <w:rsid w:val="008B37C7"/>
    <w:rsid w:val="008B3D2A"/>
    <w:rsid w:val="008B60DD"/>
    <w:rsid w:val="008C43D2"/>
    <w:rsid w:val="008C64BB"/>
    <w:rsid w:val="008C6971"/>
    <w:rsid w:val="008D046F"/>
    <w:rsid w:val="008D0C18"/>
    <w:rsid w:val="008D3169"/>
    <w:rsid w:val="008D396D"/>
    <w:rsid w:val="008E1EAB"/>
    <w:rsid w:val="008E239D"/>
    <w:rsid w:val="008E5286"/>
    <w:rsid w:val="008E587F"/>
    <w:rsid w:val="008E732F"/>
    <w:rsid w:val="008F0995"/>
    <w:rsid w:val="008F2D46"/>
    <w:rsid w:val="008F306F"/>
    <w:rsid w:val="008F3D42"/>
    <w:rsid w:val="008F66F5"/>
    <w:rsid w:val="00902394"/>
    <w:rsid w:val="00903513"/>
    <w:rsid w:val="009125E0"/>
    <w:rsid w:val="00915C96"/>
    <w:rsid w:val="00916920"/>
    <w:rsid w:val="00920552"/>
    <w:rsid w:val="009231FE"/>
    <w:rsid w:val="00926BD7"/>
    <w:rsid w:val="0093096B"/>
    <w:rsid w:val="00930A2B"/>
    <w:rsid w:val="00930F72"/>
    <w:rsid w:val="00933CE3"/>
    <w:rsid w:val="009363E9"/>
    <w:rsid w:val="00937673"/>
    <w:rsid w:val="0093799A"/>
    <w:rsid w:val="00943C5B"/>
    <w:rsid w:val="00946546"/>
    <w:rsid w:val="00946AED"/>
    <w:rsid w:val="00947F3D"/>
    <w:rsid w:val="00956F9E"/>
    <w:rsid w:val="0096181A"/>
    <w:rsid w:val="0096458D"/>
    <w:rsid w:val="0096570E"/>
    <w:rsid w:val="00965858"/>
    <w:rsid w:val="009706BE"/>
    <w:rsid w:val="00977B6C"/>
    <w:rsid w:val="0098108F"/>
    <w:rsid w:val="00983A8B"/>
    <w:rsid w:val="00984C6D"/>
    <w:rsid w:val="009914D0"/>
    <w:rsid w:val="0099181B"/>
    <w:rsid w:val="00994B5B"/>
    <w:rsid w:val="00995A80"/>
    <w:rsid w:val="00996086"/>
    <w:rsid w:val="00996717"/>
    <w:rsid w:val="009A0028"/>
    <w:rsid w:val="009A1DFB"/>
    <w:rsid w:val="009A2DA5"/>
    <w:rsid w:val="009A5729"/>
    <w:rsid w:val="009A5AD7"/>
    <w:rsid w:val="009B0DCD"/>
    <w:rsid w:val="009B3ECB"/>
    <w:rsid w:val="009B7D17"/>
    <w:rsid w:val="009C056D"/>
    <w:rsid w:val="009C1021"/>
    <w:rsid w:val="009D2685"/>
    <w:rsid w:val="009D2780"/>
    <w:rsid w:val="009D28DA"/>
    <w:rsid w:val="009D7375"/>
    <w:rsid w:val="009E3E85"/>
    <w:rsid w:val="009E3FFF"/>
    <w:rsid w:val="009E737E"/>
    <w:rsid w:val="009E7BFA"/>
    <w:rsid w:val="009F07D4"/>
    <w:rsid w:val="009F250C"/>
    <w:rsid w:val="009F492C"/>
    <w:rsid w:val="009F6F10"/>
    <w:rsid w:val="00A00D76"/>
    <w:rsid w:val="00A048EB"/>
    <w:rsid w:val="00A05185"/>
    <w:rsid w:val="00A05CB7"/>
    <w:rsid w:val="00A06500"/>
    <w:rsid w:val="00A1159E"/>
    <w:rsid w:val="00A11D2E"/>
    <w:rsid w:val="00A133B9"/>
    <w:rsid w:val="00A15636"/>
    <w:rsid w:val="00A15A2F"/>
    <w:rsid w:val="00A17316"/>
    <w:rsid w:val="00A200E2"/>
    <w:rsid w:val="00A237A5"/>
    <w:rsid w:val="00A249C5"/>
    <w:rsid w:val="00A255DB"/>
    <w:rsid w:val="00A3173B"/>
    <w:rsid w:val="00A336BF"/>
    <w:rsid w:val="00A47861"/>
    <w:rsid w:val="00A52109"/>
    <w:rsid w:val="00A52749"/>
    <w:rsid w:val="00A5343B"/>
    <w:rsid w:val="00A57667"/>
    <w:rsid w:val="00A57711"/>
    <w:rsid w:val="00A61F3E"/>
    <w:rsid w:val="00A62381"/>
    <w:rsid w:val="00A62662"/>
    <w:rsid w:val="00A65A82"/>
    <w:rsid w:val="00A66CD3"/>
    <w:rsid w:val="00A7136B"/>
    <w:rsid w:val="00A73FD3"/>
    <w:rsid w:val="00A762E3"/>
    <w:rsid w:val="00A76D24"/>
    <w:rsid w:val="00A80CFC"/>
    <w:rsid w:val="00A837DF"/>
    <w:rsid w:val="00A84942"/>
    <w:rsid w:val="00A87EAD"/>
    <w:rsid w:val="00A92E6C"/>
    <w:rsid w:val="00A942F4"/>
    <w:rsid w:val="00A95E38"/>
    <w:rsid w:val="00A969AD"/>
    <w:rsid w:val="00AA2093"/>
    <w:rsid w:val="00AA2832"/>
    <w:rsid w:val="00AA36EC"/>
    <w:rsid w:val="00AA439C"/>
    <w:rsid w:val="00AA5BFA"/>
    <w:rsid w:val="00AA66BD"/>
    <w:rsid w:val="00AB1A45"/>
    <w:rsid w:val="00AB35C3"/>
    <w:rsid w:val="00AB3FBC"/>
    <w:rsid w:val="00AC0C2B"/>
    <w:rsid w:val="00AC10DD"/>
    <w:rsid w:val="00AC20F2"/>
    <w:rsid w:val="00AC2DD1"/>
    <w:rsid w:val="00AC4693"/>
    <w:rsid w:val="00AC5B1B"/>
    <w:rsid w:val="00AC6027"/>
    <w:rsid w:val="00AD44DF"/>
    <w:rsid w:val="00AE06F0"/>
    <w:rsid w:val="00AE0F58"/>
    <w:rsid w:val="00AE136D"/>
    <w:rsid w:val="00AE6047"/>
    <w:rsid w:val="00AE63D6"/>
    <w:rsid w:val="00AF039E"/>
    <w:rsid w:val="00AF0BBE"/>
    <w:rsid w:val="00AF129A"/>
    <w:rsid w:val="00AF4AFF"/>
    <w:rsid w:val="00AF6CFF"/>
    <w:rsid w:val="00B0230F"/>
    <w:rsid w:val="00B05088"/>
    <w:rsid w:val="00B05CF2"/>
    <w:rsid w:val="00B0600A"/>
    <w:rsid w:val="00B11307"/>
    <w:rsid w:val="00B20872"/>
    <w:rsid w:val="00B212F5"/>
    <w:rsid w:val="00B23D1E"/>
    <w:rsid w:val="00B248C4"/>
    <w:rsid w:val="00B264B6"/>
    <w:rsid w:val="00B30CCB"/>
    <w:rsid w:val="00B33AB3"/>
    <w:rsid w:val="00B34E77"/>
    <w:rsid w:val="00B351CD"/>
    <w:rsid w:val="00B35C78"/>
    <w:rsid w:val="00B378AB"/>
    <w:rsid w:val="00B401A9"/>
    <w:rsid w:val="00B408E4"/>
    <w:rsid w:val="00B4131B"/>
    <w:rsid w:val="00B41943"/>
    <w:rsid w:val="00B42E9B"/>
    <w:rsid w:val="00B47A51"/>
    <w:rsid w:val="00B47FD3"/>
    <w:rsid w:val="00B5088D"/>
    <w:rsid w:val="00B50AEB"/>
    <w:rsid w:val="00B52634"/>
    <w:rsid w:val="00B55A8D"/>
    <w:rsid w:val="00B57F21"/>
    <w:rsid w:val="00B61DAC"/>
    <w:rsid w:val="00B631CD"/>
    <w:rsid w:val="00B64737"/>
    <w:rsid w:val="00B64825"/>
    <w:rsid w:val="00B70E83"/>
    <w:rsid w:val="00B772B6"/>
    <w:rsid w:val="00B82AF7"/>
    <w:rsid w:val="00B879DE"/>
    <w:rsid w:val="00B93B75"/>
    <w:rsid w:val="00B96703"/>
    <w:rsid w:val="00B97938"/>
    <w:rsid w:val="00BA0A78"/>
    <w:rsid w:val="00BA25D4"/>
    <w:rsid w:val="00BA2C7B"/>
    <w:rsid w:val="00BA31B1"/>
    <w:rsid w:val="00BA6D62"/>
    <w:rsid w:val="00BA6F89"/>
    <w:rsid w:val="00BB0348"/>
    <w:rsid w:val="00BB1B1F"/>
    <w:rsid w:val="00BB2C8D"/>
    <w:rsid w:val="00BB4033"/>
    <w:rsid w:val="00BB463E"/>
    <w:rsid w:val="00BB479C"/>
    <w:rsid w:val="00BB575A"/>
    <w:rsid w:val="00BB711E"/>
    <w:rsid w:val="00BC5E3B"/>
    <w:rsid w:val="00BD00F1"/>
    <w:rsid w:val="00BD30C8"/>
    <w:rsid w:val="00BD719C"/>
    <w:rsid w:val="00BE24EE"/>
    <w:rsid w:val="00BE2A59"/>
    <w:rsid w:val="00BE3BF6"/>
    <w:rsid w:val="00BE54CE"/>
    <w:rsid w:val="00BE7991"/>
    <w:rsid w:val="00BF10AC"/>
    <w:rsid w:val="00BF192E"/>
    <w:rsid w:val="00BF1DEE"/>
    <w:rsid w:val="00BF269D"/>
    <w:rsid w:val="00BF2DB5"/>
    <w:rsid w:val="00BF3A8D"/>
    <w:rsid w:val="00BF3ED8"/>
    <w:rsid w:val="00BF4A06"/>
    <w:rsid w:val="00C016A3"/>
    <w:rsid w:val="00C04648"/>
    <w:rsid w:val="00C06243"/>
    <w:rsid w:val="00C06AC0"/>
    <w:rsid w:val="00C07EF4"/>
    <w:rsid w:val="00C145A2"/>
    <w:rsid w:val="00C1603D"/>
    <w:rsid w:val="00C16B22"/>
    <w:rsid w:val="00C17DE0"/>
    <w:rsid w:val="00C2078E"/>
    <w:rsid w:val="00C3381A"/>
    <w:rsid w:val="00C3433A"/>
    <w:rsid w:val="00C3471D"/>
    <w:rsid w:val="00C348EF"/>
    <w:rsid w:val="00C40AB7"/>
    <w:rsid w:val="00C528D9"/>
    <w:rsid w:val="00C54B63"/>
    <w:rsid w:val="00C6061B"/>
    <w:rsid w:val="00C6610D"/>
    <w:rsid w:val="00C70303"/>
    <w:rsid w:val="00C7119E"/>
    <w:rsid w:val="00C71781"/>
    <w:rsid w:val="00C720C1"/>
    <w:rsid w:val="00C73F0E"/>
    <w:rsid w:val="00C7714F"/>
    <w:rsid w:val="00C778D4"/>
    <w:rsid w:val="00C800A5"/>
    <w:rsid w:val="00C80DC0"/>
    <w:rsid w:val="00C811AE"/>
    <w:rsid w:val="00C82D19"/>
    <w:rsid w:val="00CA05C0"/>
    <w:rsid w:val="00CA1488"/>
    <w:rsid w:val="00CA1EF0"/>
    <w:rsid w:val="00CA2774"/>
    <w:rsid w:val="00CA7F03"/>
    <w:rsid w:val="00CA7F77"/>
    <w:rsid w:val="00CB0FD1"/>
    <w:rsid w:val="00CB69EE"/>
    <w:rsid w:val="00CC1CA9"/>
    <w:rsid w:val="00CC2BC8"/>
    <w:rsid w:val="00CC6E75"/>
    <w:rsid w:val="00CC75A6"/>
    <w:rsid w:val="00CC7616"/>
    <w:rsid w:val="00CD1FE9"/>
    <w:rsid w:val="00CD28B8"/>
    <w:rsid w:val="00CE059F"/>
    <w:rsid w:val="00CE1B18"/>
    <w:rsid w:val="00CE297C"/>
    <w:rsid w:val="00CE557E"/>
    <w:rsid w:val="00CE6E4F"/>
    <w:rsid w:val="00CF07AF"/>
    <w:rsid w:val="00CF2652"/>
    <w:rsid w:val="00CF66CD"/>
    <w:rsid w:val="00D02CE4"/>
    <w:rsid w:val="00D12CE3"/>
    <w:rsid w:val="00D14C9B"/>
    <w:rsid w:val="00D153BF"/>
    <w:rsid w:val="00D16110"/>
    <w:rsid w:val="00D240EE"/>
    <w:rsid w:val="00D2498A"/>
    <w:rsid w:val="00D24D67"/>
    <w:rsid w:val="00D310E7"/>
    <w:rsid w:val="00D331D4"/>
    <w:rsid w:val="00D33678"/>
    <w:rsid w:val="00D36990"/>
    <w:rsid w:val="00D42182"/>
    <w:rsid w:val="00D422B8"/>
    <w:rsid w:val="00D47712"/>
    <w:rsid w:val="00D5102B"/>
    <w:rsid w:val="00D52750"/>
    <w:rsid w:val="00D53F58"/>
    <w:rsid w:val="00D569B7"/>
    <w:rsid w:val="00D61218"/>
    <w:rsid w:val="00D64EEA"/>
    <w:rsid w:val="00D6591E"/>
    <w:rsid w:val="00D70CD9"/>
    <w:rsid w:val="00D713C3"/>
    <w:rsid w:val="00D71F40"/>
    <w:rsid w:val="00D86EBA"/>
    <w:rsid w:val="00D90076"/>
    <w:rsid w:val="00D91CC1"/>
    <w:rsid w:val="00D97A3E"/>
    <w:rsid w:val="00D97CF7"/>
    <w:rsid w:val="00DA15BA"/>
    <w:rsid w:val="00DA1D94"/>
    <w:rsid w:val="00DA76FE"/>
    <w:rsid w:val="00DB1C86"/>
    <w:rsid w:val="00DB534D"/>
    <w:rsid w:val="00DB5C77"/>
    <w:rsid w:val="00DC060F"/>
    <w:rsid w:val="00DC08B0"/>
    <w:rsid w:val="00DC16DC"/>
    <w:rsid w:val="00DC44F1"/>
    <w:rsid w:val="00DC45CC"/>
    <w:rsid w:val="00DC6631"/>
    <w:rsid w:val="00DC7223"/>
    <w:rsid w:val="00DC773F"/>
    <w:rsid w:val="00DD68DF"/>
    <w:rsid w:val="00DD6F73"/>
    <w:rsid w:val="00DE015E"/>
    <w:rsid w:val="00DE25AF"/>
    <w:rsid w:val="00DE3CF2"/>
    <w:rsid w:val="00DE6F86"/>
    <w:rsid w:val="00DF1EB6"/>
    <w:rsid w:val="00DF5AA7"/>
    <w:rsid w:val="00DF6BA2"/>
    <w:rsid w:val="00E048F1"/>
    <w:rsid w:val="00E1419E"/>
    <w:rsid w:val="00E14D72"/>
    <w:rsid w:val="00E165E8"/>
    <w:rsid w:val="00E20397"/>
    <w:rsid w:val="00E23A91"/>
    <w:rsid w:val="00E23D71"/>
    <w:rsid w:val="00E26560"/>
    <w:rsid w:val="00E268E9"/>
    <w:rsid w:val="00E35A43"/>
    <w:rsid w:val="00E37B10"/>
    <w:rsid w:val="00E408C3"/>
    <w:rsid w:val="00E41774"/>
    <w:rsid w:val="00E4323D"/>
    <w:rsid w:val="00E43DD1"/>
    <w:rsid w:val="00E535FB"/>
    <w:rsid w:val="00E53B24"/>
    <w:rsid w:val="00E546C7"/>
    <w:rsid w:val="00E54912"/>
    <w:rsid w:val="00E60535"/>
    <w:rsid w:val="00E61C17"/>
    <w:rsid w:val="00E643D7"/>
    <w:rsid w:val="00E656CA"/>
    <w:rsid w:val="00E66F50"/>
    <w:rsid w:val="00E67DFE"/>
    <w:rsid w:val="00E715E6"/>
    <w:rsid w:val="00E72023"/>
    <w:rsid w:val="00E72B55"/>
    <w:rsid w:val="00E7310F"/>
    <w:rsid w:val="00E7335F"/>
    <w:rsid w:val="00E7399E"/>
    <w:rsid w:val="00E73B31"/>
    <w:rsid w:val="00E742A1"/>
    <w:rsid w:val="00E7515C"/>
    <w:rsid w:val="00E751EF"/>
    <w:rsid w:val="00E76914"/>
    <w:rsid w:val="00E81071"/>
    <w:rsid w:val="00E8483F"/>
    <w:rsid w:val="00E871D3"/>
    <w:rsid w:val="00E9182E"/>
    <w:rsid w:val="00E920B7"/>
    <w:rsid w:val="00E925D5"/>
    <w:rsid w:val="00E92E95"/>
    <w:rsid w:val="00E96FE1"/>
    <w:rsid w:val="00EA5B0B"/>
    <w:rsid w:val="00EA7CC1"/>
    <w:rsid w:val="00EB23BE"/>
    <w:rsid w:val="00EC113C"/>
    <w:rsid w:val="00EC24DB"/>
    <w:rsid w:val="00EC2AEA"/>
    <w:rsid w:val="00EC2EC1"/>
    <w:rsid w:val="00EC3103"/>
    <w:rsid w:val="00EC5481"/>
    <w:rsid w:val="00EC67E5"/>
    <w:rsid w:val="00ED173E"/>
    <w:rsid w:val="00ED2A32"/>
    <w:rsid w:val="00ED4037"/>
    <w:rsid w:val="00ED427C"/>
    <w:rsid w:val="00ED67F7"/>
    <w:rsid w:val="00ED69EB"/>
    <w:rsid w:val="00EE36C6"/>
    <w:rsid w:val="00EF07F7"/>
    <w:rsid w:val="00EF20B0"/>
    <w:rsid w:val="00EF32A9"/>
    <w:rsid w:val="00EF3C31"/>
    <w:rsid w:val="00EF5620"/>
    <w:rsid w:val="00EF5E55"/>
    <w:rsid w:val="00EF5EB6"/>
    <w:rsid w:val="00EF6183"/>
    <w:rsid w:val="00EF75CC"/>
    <w:rsid w:val="00EF79BC"/>
    <w:rsid w:val="00F01B79"/>
    <w:rsid w:val="00F02D71"/>
    <w:rsid w:val="00F03524"/>
    <w:rsid w:val="00F05618"/>
    <w:rsid w:val="00F10CA4"/>
    <w:rsid w:val="00F1182C"/>
    <w:rsid w:val="00F1259D"/>
    <w:rsid w:val="00F140F6"/>
    <w:rsid w:val="00F14F3A"/>
    <w:rsid w:val="00F15CB8"/>
    <w:rsid w:val="00F17299"/>
    <w:rsid w:val="00F27104"/>
    <w:rsid w:val="00F414F8"/>
    <w:rsid w:val="00F42064"/>
    <w:rsid w:val="00F43537"/>
    <w:rsid w:val="00F44812"/>
    <w:rsid w:val="00F44BDE"/>
    <w:rsid w:val="00F45D20"/>
    <w:rsid w:val="00F46B36"/>
    <w:rsid w:val="00F47334"/>
    <w:rsid w:val="00F50D8F"/>
    <w:rsid w:val="00F545CB"/>
    <w:rsid w:val="00F55644"/>
    <w:rsid w:val="00F61054"/>
    <w:rsid w:val="00F61A5B"/>
    <w:rsid w:val="00F647DC"/>
    <w:rsid w:val="00F64FF4"/>
    <w:rsid w:val="00F65891"/>
    <w:rsid w:val="00F7158D"/>
    <w:rsid w:val="00F74897"/>
    <w:rsid w:val="00F75B84"/>
    <w:rsid w:val="00F803E4"/>
    <w:rsid w:val="00F815DB"/>
    <w:rsid w:val="00F82CDB"/>
    <w:rsid w:val="00F83EF6"/>
    <w:rsid w:val="00F8495B"/>
    <w:rsid w:val="00F92785"/>
    <w:rsid w:val="00F9295F"/>
    <w:rsid w:val="00F93E52"/>
    <w:rsid w:val="00F95DFD"/>
    <w:rsid w:val="00FA06CB"/>
    <w:rsid w:val="00FA1DF3"/>
    <w:rsid w:val="00FA318D"/>
    <w:rsid w:val="00FA5031"/>
    <w:rsid w:val="00FB1472"/>
    <w:rsid w:val="00FB16BC"/>
    <w:rsid w:val="00FB5EC6"/>
    <w:rsid w:val="00FC0BB8"/>
    <w:rsid w:val="00FC1AFC"/>
    <w:rsid w:val="00FC63A8"/>
    <w:rsid w:val="00FD2780"/>
    <w:rsid w:val="00FD4AA1"/>
    <w:rsid w:val="00FD675D"/>
    <w:rsid w:val="00FE0898"/>
    <w:rsid w:val="00FE7E62"/>
    <w:rsid w:val="00FF3772"/>
    <w:rsid w:val="00FF40B0"/>
    <w:rsid w:val="00FF48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4:docId w14:val="71023058"/>
  <w15:chartTrackingRefBased/>
  <w15:docId w15:val="{F76A2592-0B7E-415E-B315-0D83ED4A2D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7714F"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jc w:val="both"/>
      <w:outlineLvl w:val="0"/>
    </w:pPr>
    <w:rPr>
      <w:rFonts w:ascii="Arial" w:hAnsi="Arial"/>
      <w:szCs w:val="20"/>
    </w:rPr>
  </w:style>
  <w:style w:type="paragraph" w:styleId="Nagwek2">
    <w:name w:val="heading 2"/>
    <w:basedOn w:val="Normalny"/>
    <w:next w:val="Normalny"/>
    <w:qFormat/>
    <w:pPr>
      <w:keepNext/>
      <w:numPr>
        <w:ilvl w:val="1"/>
        <w:numId w:val="1"/>
      </w:numPr>
      <w:jc w:val="both"/>
      <w:outlineLvl w:val="1"/>
    </w:pPr>
    <w:rPr>
      <w:rFonts w:ascii="Arial" w:hAnsi="Arial"/>
      <w:szCs w:val="20"/>
    </w:rPr>
  </w:style>
  <w:style w:type="paragraph" w:styleId="Nagwek3">
    <w:name w:val="heading 3"/>
    <w:aliases w:val="MFi Znak"/>
    <w:basedOn w:val="Normalny"/>
    <w:next w:val="Normalny"/>
    <w:link w:val="Nagwek3Znak"/>
    <w:qFormat/>
    <w:pPr>
      <w:keepNext/>
      <w:numPr>
        <w:ilvl w:val="2"/>
        <w:numId w:val="1"/>
      </w:numPr>
      <w:jc w:val="center"/>
      <w:outlineLvl w:val="2"/>
    </w:pPr>
    <w:rPr>
      <w:b/>
      <w:bCs/>
    </w:rPr>
  </w:style>
  <w:style w:type="paragraph" w:styleId="Nagwek4">
    <w:name w:val="heading 4"/>
    <w:basedOn w:val="Normalny"/>
    <w:next w:val="Normalny"/>
    <w:qFormat/>
    <w:pPr>
      <w:keepNext/>
      <w:numPr>
        <w:ilvl w:val="3"/>
        <w:numId w:val="1"/>
      </w:numPr>
      <w:ind w:hanging="88"/>
      <w:jc w:val="center"/>
      <w:outlineLvl w:val="3"/>
    </w:pPr>
    <w:rPr>
      <w:rFonts w:ascii="Arial" w:hAnsi="Arial"/>
      <w:b/>
      <w:szCs w:val="20"/>
    </w:rPr>
  </w:style>
  <w:style w:type="paragraph" w:styleId="Nagwek5">
    <w:name w:val="heading 5"/>
    <w:basedOn w:val="Normalny"/>
    <w:next w:val="Normalny"/>
    <w:qFormat/>
    <w:pPr>
      <w:numPr>
        <w:ilvl w:val="4"/>
        <w:numId w:val="1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gwek6">
    <w:name w:val="heading 6"/>
    <w:basedOn w:val="Normalny"/>
    <w:next w:val="Normalny"/>
    <w:qFormat/>
    <w:pPr>
      <w:keepNext/>
      <w:numPr>
        <w:ilvl w:val="5"/>
        <w:numId w:val="1"/>
      </w:numPr>
      <w:spacing w:line="288" w:lineRule="auto"/>
      <w:ind w:left="4956"/>
      <w:outlineLvl w:val="5"/>
    </w:pPr>
    <w:rPr>
      <w:rFonts w:ascii="Arial" w:hAnsi="Arial"/>
      <w:b/>
      <w:bCs/>
      <w:sz w:val="28"/>
      <w:szCs w:val="20"/>
    </w:rPr>
  </w:style>
  <w:style w:type="paragraph" w:styleId="Nagwek7">
    <w:name w:val="heading 7"/>
    <w:basedOn w:val="Normalny"/>
    <w:next w:val="Normalny"/>
    <w:qFormat/>
    <w:pPr>
      <w:keepNext/>
      <w:numPr>
        <w:ilvl w:val="6"/>
        <w:numId w:val="1"/>
      </w:numPr>
      <w:tabs>
        <w:tab w:val="left" w:pos="851"/>
      </w:tabs>
      <w:outlineLvl w:val="6"/>
    </w:pPr>
    <w:rPr>
      <w:rFonts w:ascii="Arial" w:hAnsi="Arial"/>
      <w:szCs w:val="20"/>
    </w:rPr>
  </w:style>
  <w:style w:type="paragraph" w:styleId="Nagwek8">
    <w:name w:val="heading 8"/>
    <w:basedOn w:val="Normalny"/>
    <w:next w:val="Normalny"/>
    <w:qFormat/>
    <w:pPr>
      <w:keepNext/>
      <w:numPr>
        <w:ilvl w:val="7"/>
        <w:numId w:val="1"/>
      </w:numPr>
      <w:ind w:left="360"/>
      <w:outlineLvl w:val="7"/>
    </w:pPr>
    <w:rPr>
      <w:rFonts w:ascii="Arial" w:hAnsi="Arial" w:cs="Arial"/>
      <w:b/>
      <w:bCs/>
    </w:rPr>
  </w:style>
  <w:style w:type="paragraph" w:styleId="Nagwek9">
    <w:name w:val="heading 9"/>
    <w:basedOn w:val="Normalny"/>
    <w:next w:val="Normalny"/>
    <w:qFormat/>
    <w:pPr>
      <w:keepNext/>
      <w:numPr>
        <w:ilvl w:val="8"/>
        <w:numId w:val="1"/>
      </w:numPr>
      <w:spacing w:before="120" w:after="120"/>
      <w:outlineLvl w:val="8"/>
    </w:pPr>
    <w:rPr>
      <w:rFonts w:ascii="Arial" w:hAnsi="Arial" w:cs="Arial"/>
      <w:b/>
      <w:bCs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0z0">
    <w:name w:val="WW8Num10z0"/>
    <w:rPr>
      <w:rFonts w:ascii="Times New Roman" w:eastAsia="Times New Roman" w:hAnsi="Times New Roman" w:cs="Times New Roman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Arial" w:hAnsi="Arial"/>
      <w:b w:val="0"/>
      <w:i w:val="0"/>
      <w:sz w:val="18"/>
    </w:rPr>
  </w:style>
  <w:style w:type="character" w:customStyle="1" w:styleId="WW8Num13z0">
    <w:name w:val="WW8Num13z0"/>
    <w:rPr>
      <w:rFonts w:ascii="Arial" w:hAnsi="Arial"/>
      <w:b w:val="0"/>
      <w:i w:val="0"/>
      <w:sz w:val="18"/>
    </w:rPr>
  </w:style>
  <w:style w:type="character" w:customStyle="1" w:styleId="WW8Num16z1">
    <w:name w:val="WW8Num16z1"/>
    <w:rPr>
      <w:rFonts w:ascii="Arial" w:eastAsia="SimSun" w:hAnsi="Arial" w:cs="Arial"/>
    </w:rPr>
  </w:style>
  <w:style w:type="character" w:customStyle="1" w:styleId="WW8Num21z1">
    <w:name w:val="WW8Num21z1"/>
    <w:rPr>
      <w:rFonts w:ascii="Arial" w:hAnsi="Arial"/>
      <w:b w:val="0"/>
      <w:i w:val="0"/>
      <w:sz w:val="24"/>
    </w:rPr>
  </w:style>
  <w:style w:type="character" w:customStyle="1" w:styleId="WW8Num25z0">
    <w:name w:val="WW8Num25z0"/>
    <w:rPr>
      <w:rFonts w:ascii="Arial" w:hAnsi="Arial"/>
      <w:b w:val="0"/>
      <w:i w:val="0"/>
      <w:sz w:val="24"/>
      <w:szCs w:val="24"/>
    </w:rPr>
  </w:style>
  <w:style w:type="character" w:customStyle="1" w:styleId="WW8Num25z1">
    <w:name w:val="WW8Num25z1"/>
    <w:rPr>
      <w:b w:val="0"/>
      <w:i w:val="0"/>
      <w:sz w:val="24"/>
      <w:szCs w:val="24"/>
    </w:rPr>
  </w:style>
  <w:style w:type="character" w:customStyle="1" w:styleId="WW8Num29z1">
    <w:name w:val="WW8Num29z1"/>
    <w:rPr>
      <w:rFonts w:ascii="Arial" w:hAnsi="Arial"/>
      <w:b w:val="0"/>
      <w:i w:val="0"/>
      <w:sz w:val="24"/>
    </w:rPr>
  </w:style>
  <w:style w:type="character" w:customStyle="1" w:styleId="WW8Num31z0">
    <w:name w:val="WW8Num31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35z1">
    <w:name w:val="WW8Num35z1"/>
    <w:rPr>
      <w:rFonts w:ascii="Arial" w:eastAsia="Times New Roman" w:hAnsi="Arial" w:cs="Times New Roman"/>
    </w:rPr>
  </w:style>
  <w:style w:type="character" w:customStyle="1" w:styleId="WW8Num35z3">
    <w:name w:val="WW8Num3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35z4">
    <w:name w:val="WW8Num35z4"/>
    <w:rPr>
      <w:rFonts w:ascii="Symbol" w:hAnsi="Symbol"/>
    </w:rPr>
  </w:style>
  <w:style w:type="character" w:customStyle="1" w:styleId="WW8Num35z6">
    <w:name w:val="WW8Num35z6"/>
    <w:rPr>
      <w:rFonts w:ascii="Arial" w:eastAsia="Times New Roman" w:hAnsi="Arial" w:cs="Arial"/>
    </w:rPr>
  </w:style>
  <w:style w:type="character" w:customStyle="1" w:styleId="WW8Num35z7">
    <w:name w:val="WW8Num35z7"/>
    <w:rPr>
      <w:rFonts w:ascii="Arial" w:hAnsi="Arial"/>
      <w:b w:val="0"/>
      <w:i w:val="0"/>
      <w:sz w:val="24"/>
    </w:rPr>
  </w:style>
  <w:style w:type="character" w:customStyle="1" w:styleId="WW8Num36z2">
    <w:name w:val="WW8Num36z2"/>
    <w:rPr>
      <w:rFonts w:ascii="Arial" w:hAnsi="Arial"/>
      <w:b w:val="0"/>
      <w:i w:val="0"/>
      <w:sz w:val="24"/>
    </w:rPr>
  </w:style>
  <w:style w:type="character" w:customStyle="1" w:styleId="WW8Num37z0">
    <w:name w:val="WW8Num37z0"/>
    <w:rPr>
      <w:rFonts w:ascii="Symbol" w:hAnsi="Symbol"/>
    </w:rPr>
  </w:style>
  <w:style w:type="character" w:customStyle="1" w:styleId="WW8Num40z0">
    <w:name w:val="WW8Num40z0"/>
    <w:rPr>
      <w:rFonts w:ascii="Arial" w:eastAsia="Times New Roman" w:hAnsi="Arial" w:cs="Times New Roman"/>
      <w:b w:val="0"/>
      <w:i w:val="0"/>
      <w:strike w:val="0"/>
      <w:dstrike w:val="0"/>
      <w:sz w:val="24"/>
    </w:rPr>
  </w:style>
  <w:style w:type="character" w:customStyle="1" w:styleId="WW8Num41z0">
    <w:name w:val="WW8Num41z0"/>
    <w:rPr>
      <w:rFonts w:ascii="Wingdings" w:hAnsi="Wingdings"/>
    </w:rPr>
  </w:style>
  <w:style w:type="character" w:customStyle="1" w:styleId="WW8Num41z1">
    <w:name w:val="WW8Num41z1"/>
    <w:rPr>
      <w:rFonts w:ascii="Courier New" w:hAnsi="Courier New"/>
    </w:rPr>
  </w:style>
  <w:style w:type="character" w:customStyle="1" w:styleId="WW8Num41z3">
    <w:name w:val="WW8Num41z3"/>
    <w:rPr>
      <w:rFonts w:ascii="Symbol" w:hAnsi="Symbol"/>
    </w:rPr>
  </w:style>
  <w:style w:type="character" w:customStyle="1" w:styleId="WW8Num47z0">
    <w:name w:val="WW8Num47z0"/>
    <w:rPr>
      <w:rFonts w:ascii="Symbol" w:hAnsi="Symbol"/>
    </w:rPr>
  </w:style>
  <w:style w:type="character" w:customStyle="1" w:styleId="WW8Num47z1">
    <w:name w:val="WW8Num47z1"/>
    <w:rPr>
      <w:u w:val="none"/>
    </w:rPr>
  </w:style>
  <w:style w:type="character" w:customStyle="1" w:styleId="WW8Num47z2">
    <w:name w:val="WW8Num47z2"/>
    <w:rPr>
      <w:u w:val="dotted"/>
    </w:rPr>
  </w:style>
  <w:style w:type="character" w:customStyle="1" w:styleId="WW8Num48z1">
    <w:name w:val="WW8Num48z1"/>
    <w:rPr>
      <w:rFonts w:ascii="Times New Roman" w:hAnsi="Times New Roman"/>
      <w:color w:val="auto"/>
    </w:rPr>
  </w:style>
  <w:style w:type="character" w:customStyle="1" w:styleId="WW8Num49z0">
    <w:name w:val="WW8Num49z0"/>
    <w:rPr>
      <w:rFonts w:ascii="Symbol" w:hAnsi="Symbol"/>
    </w:rPr>
  </w:style>
  <w:style w:type="character" w:customStyle="1" w:styleId="WW8Num49z1">
    <w:name w:val="WW8Num49z1"/>
    <w:rPr>
      <w:u w:val="none"/>
    </w:rPr>
  </w:style>
  <w:style w:type="character" w:customStyle="1" w:styleId="WW8Num49z2">
    <w:name w:val="WW8Num49z2"/>
    <w:rPr>
      <w:u w:val="dotted"/>
    </w:rPr>
  </w:style>
  <w:style w:type="character" w:customStyle="1" w:styleId="WW8Num50z0">
    <w:name w:val="WW8Num50z0"/>
    <w:rPr>
      <w:rFonts w:ascii="Symbol" w:hAnsi="Symbol"/>
    </w:rPr>
  </w:style>
  <w:style w:type="character" w:customStyle="1" w:styleId="WW8Num52z0">
    <w:name w:val="WW8Num52z0"/>
    <w:rPr>
      <w:rFonts w:ascii="Arial" w:hAnsi="Arial"/>
      <w:b w:val="0"/>
      <w:i w:val="0"/>
      <w:sz w:val="24"/>
      <w:szCs w:val="24"/>
    </w:rPr>
  </w:style>
  <w:style w:type="character" w:customStyle="1" w:styleId="WW8Num56z1">
    <w:name w:val="WW8Num56z1"/>
    <w:rPr>
      <w:rFonts w:ascii="Arial" w:eastAsia="Times New Roman" w:hAnsi="Arial" w:cs="Times New Roman"/>
    </w:rPr>
  </w:style>
  <w:style w:type="character" w:customStyle="1" w:styleId="WW8Num56z3">
    <w:name w:val="WW8Num56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56z4">
    <w:name w:val="WW8Num56z4"/>
    <w:rPr>
      <w:rFonts w:ascii="Symbol" w:hAnsi="Symbol"/>
    </w:rPr>
  </w:style>
  <w:style w:type="character" w:customStyle="1" w:styleId="WW8Num56z6">
    <w:name w:val="WW8Num56z6"/>
    <w:rPr>
      <w:rFonts w:ascii="Arial" w:eastAsia="Times New Roman" w:hAnsi="Arial" w:cs="Arial"/>
    </w:rPr>
  </w:style>
  <w:style w:type="character" w:customStyle="1" w:styleId="WW8Num56z7">
    <w:name w:val="WW8Num56z7"/>
    <w:rPr>
      <w:rFonts w:ascii="Arial" w:hAnsi="Arial"/>
      <w:b w:val="0"/>
      <w:i w:val="0"/>
      <w:sz w:val="24"/>
    </w:rPr>
  </w:style>
  <w:style w:type="character" w:customStyle="1" w:styleId="WW8Num58z0">
    <w:name w:val="WW8Num58z0"/>
    <w:rPr>
      <w:color w:val="auto"/>
    </w:rPr>
  </w:style>
  <w:style w:type="character" w:customStyle="1" w:styleId="WW8Num60z0">
    <w:name w:val="WW8Num60z0"/>
    <w:rPr>
      <w:rFonts w:ascii="Arial" w:hAnsi="Arial"/>
      <w:b w:val="0"/>
      <w:i w:val="0"/>
      <w:sz w:val="24"/>
      <w:szCs w:val="24"/>
    </w:rPr>
  </w:style>
  <w:style w:type="character" w:customStyle="1" w:styleId="WW8Num61z1">
    <w:name w:val="WW8Num61z1"/>
    <w:rPr>
      <w:rFonts w:ascii="Arial" w:hAnsi="Arial" w:cs="Times New Roman"/>
      <w:b w:val="0"/>
      <w:i w:val="0"/>
      <w:sz w:val="18"/>
      <w:szCs w:val="18"/>
    </w:rPr>
  </w:style>
  <w:style w:type="character" w:customStyle="1" w:styleId="WW8Num62z0">
    <w:name w:val="WW8Num62z0"/>
    <w:rPr>
      <w:rFonts w:ascii="Arial" w:hAnsi="Arial"/>
      <w:b w:val="0"/>
      <w:i w:val="0"/>
      <w:sz w:val="24"/>
      <w:szCs w:val="24"/>
    </w:rPr>
  </w:style>
  <w:style w:type="character" w:customStyle="1" w:styleId="WW8Num64z0">
    <w:name w:val="WW8Num64z0"/>
    <w:rPr>
      <w:b w:val="0"/>
      <w:sz w:val="16"/>
      <w:szCs w:val="16"/>
    </w:rPr>
  </w:style>
  <w:style w:type="character" w:customStyle="1" w:styleId="WW8Num68z1">
    <w:name w:val="WW8Num68z1"/>
    <w:rPr>
      <w:rFonts w:ascii="Arial" w:hAnsi="Arial" w:cs="Arial"/>
    </w:rPr>
  </w:style>
  <w:style w:type="character" w:customStyle="1" w:styleId="WW8Num75z0">
    <w:name w:val="WW8Num75z0"/>
    <w:rPr>
      <w:rFonts w:ascii="Symbol" w:hAnsi="Symbol"/>
    </w:rPr>
  </w:style>
  <w:style w:type="character" w:customStyle="1" w:styleId="WW8Num78z0">
    <w:name w:val="WW8Num78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9z0">
    <w:name w:val="WW8Num79z0"/>
    <w:rPr>
      <w:rFonts w:ascii="Arial" w:hAnsi="Arial"/>
      <w:b w:val="0"/>
      <w:i w:val="0"/>
      <w:sz w:val="24"/>
      <w:szCs w:val="24"/>
    </w:rPr>
  </w:style>
  <w:style w:type="character" w:customStyle="1" w:styleId="WW8Num80z0">
    <w:name w:val="WW8Num80z0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86z1">
    <w:name w:val="WW8Num86z1"/>
    <w:rPr>
      <w:rFonts w:ascii="Times New Roman" w:eastAsia="Times New Roman" w:hAnsi="Times New Roman" w:cs="Times New Roman"/>
    </w:rPr>
  </w:style>
  <w:style w:type="character" w:customStyle="1" w:styleId="WW8Num87z0">
    <w:name w:val="WW8Num87z0"/>
    <w:rPr>
      <w:rFonts w:ascii="Arial" w:hAnsi="Arial"/>
      <w:b w:val="0"/>
      <w:i w:val="0"/>
      <w:sz w:val="18"/>
    </w:rPr>
  </w:style>
  <w:style w:type="character" w:customStyle="1" w:styleId="WW8Num87z1">
    <w:name w:val="WW8Num87z1"/>
    <w:rPr>
      <w:rFonts w:ascii="Arial" w:hAnsi="Arial"/>
      <w:b w:val="0"/>
      <w:i w:val="0"/>
      <w:sz w:val="24"/>
      <w:szCs w:val="24"/>
    </w:rPr>
  </w:style>
  <w:style w:type="character" w:customStyle="1" w:styleId="WW8Num87z2">
    <w:name w:val="WW8Num87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89z0">
    <w:name w:val="WW8Num8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92z0">
    <w:name w:val="WW8Num92z0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2z1">
    <w:name w:val="WW8Num92z1"/>
    <w:rPr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96z0">
    <w:name w:val="WW8Num96z0"/>
    <w:rPr>
      <w:rFonts w:ascii="Symbol" w:hAnsi="Symbol"/>
    </w:rPr>
  </w:style>
  <w:style w:type="character" w:customStyle="1" w:styleId="WW8Num96z1">
    <w:name w:val="WW8Num96z1"/>
    <w:rPr>
      <w:rFonts w:ascii="Courier New" w:hAnsi="Courier New" w:cs="Courier New"/>
    </w:rPr>
  </w:style>
  <w:style w:type="character" w:customStyle="1" w:styleId="WW8Num96z2">
    <w:name w:val="WW8Num96z2"/>
    <w:rPr>
      <w:rFonts w:ascii="Wingdings" w:hAnsi="Wingdings"/>
    </w:rPr>
  </w:style>
  <w:style w:type="character" w:customStyle="1" w:styleId="WW8Num97z0">
    <w:name w:val="WW8Num97z0"/>
    <w:rPr>
      <w:color w:val="auto"/>
      <w:u w:val="none"/>
    </w:rPr>
  </w:style>
  <w:style w:type="character" w:customStyle="1" w:styleId="WW8Num98z0">
    <w:name w:val="WW8Num98z0"/>
    <w:rPr>
      <w:rFonts w:ascii="Symbol" w:hAnsi="Symbol"/>
    </w:rPr>
  </w:style>
  <w:style w:type="character" w:customStyle="1" w:styleId="WW8Num100z0">
    <w:name w:val="WW8Num100z0"/>
    <w:rPr>
      <w:rFonts w:ascii="Arial" w:hAnsi="Arial"/>
      <w:b w:val="0"/>
      <w:i w:val="0"/>
      <w:sz w:val="24"/>
      <w:szCs w:val="24"/>
    </w:rPr>
  </w:style>
  <w:style w:type="character" w:customStyle="1" w:styleId="WW8Num102z0">
    <w:name w:val="WW8Num102z0"/>
    <w:rPr>
      <w:u w:val="none"/>
    </w:rPr>
  </w:style>
  <w:style w:type="character" w:customStyle="1" w:styleId="WW8Num102z3">
    <w:name w:val="WW8Num102z3"/>
    <w:rPr>
      <w:u w:val="dotted"/>
    </w:rPr>
  </w:style>
  <w:style w:type="character" w:customStyle="1" w:styleId="WW8Num103z0">
    <w:name w:val="WW8Num103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04z0">
    <w:name w:val="WW8Num104z0"/>
    <w:rPr>
      <w:rFonts w:ascii="Symbol" w:hAnsi="Symbol"/>
    </w:rPr>
  </w:style>
  <w:style w:type="character" w:customStyle="1" w:styleId="WW8Num109z0">
    <w:name w:val="WW8Num109z0"/>
    <w:rPr>
      <w:b/>
    </w:rPr>
  </w:style>
  <w:style w:type="character" w:customStyle="1" w:styleId="WW8Num109z1">
    <w:name w:val="WW8Num109z1"/>
    <w:rPr>
      <w:b w:val="0"/>
      <w:bCs/>
    </w:rPr>
  </w:style>
  <w:style w:type="character" w:customStyle="1" w:styleId="WW8Num110z0">
    <w:name w:val="WW8Num110z0"/>
    <w:rPr>
      <w:rFonts w:ascii="Symbol" w:hAnsi="Symbol"/>
    </w:rPr>
  </w:style>
  <w:style w:type="character" w:customStyle="1" w:styleId="WW8Num112z1">
    <w:name w:val="WW8Num112z1"/>
    <w:rPr>
      <w:rFonts w:ascii="Times New Roman" w:eastAsia="Times New Roman" w:hAnsi="Times New Roman" w:cs="Times New Roman"/>
    </w:rPr>
  </w:style>
  <w:style w:type="character" w:customStyle="1" w:styleId="WW8Num114z0">
    <w:name w:val="WW8Num114z0"/>
    <w:rPr>
      <w:rFonts w:ascii="Arial" w:hAnsi="Arial"/>
      <w:b w:val="0"/>
      <w:i w:val="0"/>
      <w:sz w:val="24"/>
    </w:rPr>
  </w:style>
  <w:style w:type="character" w:customStyle="1" w:styleId="WW8Num117z1">
    <w:name w:val="WW8Num117z1"/>
    <w:rPr>
      <w:rFonts w:ascii="Arial" w:eastAsia="Times New Roman" w:hAnsi="Arial" w:cs="Times New Roman"/>
    </w:rPr>
  </w:style>
  <w:style w:type="character" w:customStyle="1" w:styleId="WW8Num117z2">
    <w:name w:val="WW8Num117z2"/>
    <w:rPr>
      <w:rFonts w:ascii="Arial" w:eastAsia="Times New Roman" w:hAnsi="Arial" w:cs="Arial"/>
    </w:rPr>
  </w:style>
  <w:style w:type="character" w:customStyle="1" w:styleId="WW8Num117z3">
    <w:name w:val="WW8Num117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17z4">
    <w:name w:val="WW8Num117z4"/>
    <w:rPr>
      <w:rFonts w:ascii="Symbol" w:hAnsi="Symbol"/>
    </w:rPr>
  </w:style>
  <w:style w:type="character" w:customStyle="1" w:styleId="WW8Num117z7">
    <w:name w:val="WW8Num117z7"/>
    <w:rPr>
      <w:rFonts w:ascii="Arial" w:hAnsi="Arial"/>
      <w:b w:val="0"/>
      <w:i w:val="0"/>
      <w:sz w:val="24"/>
    </w:rPr>
  </w:style>
  <w:style w:type="character" w:customStyle="1" w:styleId="WW8Num119z0">
    <w:name w:val="WW8Num119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20z4">
    <w:name w:val="WW8Num120z4"/>
    <w:rPr>
      <w:rFonts w:ascii="Symbol" w:hAnsi="Symbol"/>
    </w:rPr>
  </w:style>
  <w:style w:type="character" w:customStyle="1" w:styleId="WW8Num120z5">
    <w:name w:val="WW8Num120z5"/>
    <w:rPr>
      <w:rFonts w:ascii="Times New Roman" w:eastAsia="Times New Roman" w:hAnsi="Times New Roman" w:cs="Times New Roman"/>
    </w:rPr>
  </w:style>
  <w:style w:type="character" w:customStyle="1" w:styleId="WW8Num122z0">
    <w:name w:val="WW8Num122z0"/>
    <w:rPr>
      <w:u w:val="none"/>
    </w:rPr>
  </w:style>
  <w:style w:type="character" w:customStyle="1" w:styleId="WW8Num122z2">
    <w:name w:val="WW8Num122z2"/>
    <w:rPr>
      <w:u w:val="dotted"/>
    </w:rPr>
  </w:style>
  <w:style w:type="character" w:customStyle="1" w:styleId="WW8Num130z0">
    <w:name w:val="WW8Num130z0"/>
    <w:rPr>
      <w:rFonts w:ascii="Symbol" w:hAnsi="Symbol"/>
    </w:rPr>
  </w:style>
  <w:style w:type="character" w:customStyle="1" w:styleId="WW8Num130z1">
    <w:name w:val="WW8Num130z1"/>
    <w:rPr>
      <w:u w:val="none"/>
    </w:rPr>
  </w:style>
  <w:style w:type="character" w:customStyle="1" w:styleId="WW8Num130z2">
    <w:name w:val="WW8Num130z2"/>
    <w:rPr>
      <w:u w:val="dotted"/>
    </w:rPr>
  </w:style>
  <w:style w:type="character" w:customStyle="1" w:styleId="WW8Num142z0">
    <w:name w:val="WW8Num142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44z0">
    <w:name w:val="WW8Num144z0"/>
    <w:rPr>
      <w:rFonts w:ascii="Times New Roman" w:eastAsia="Times New Roman" w:hAnsi="Times New Roman" w:cs="Times New Roman"/>
    </w:rPr>
  </w:style>
  <w:style w:type="character" w:customStyle="1" w:styleId="WW8Num144z1">
    <w:name w:val="WW8Num144z1"/>
    <w:rPr>
      <w:rFonts w:ascii="Courier New" w:hAnsi="Courier New"/>
    </w:rPr>
  </w:style>
  <w:style w:type="character" w:customStyle="1" w:styleId="WW8Num144z2">
    <w:name w:val="WW8Num144z2"/>
    <w:rPr>
      <w:rFonts w:ascii="Wingdings" w:hAnsi="Wingdings"/>
    </w:rPr>
  </w:style>
  <w:style w:type="character" w:customStyle="1" w:styleId="WW8Num144z3">
    <w:name w:val="WW8Num144z3"/>
    <w:rPr>
      <w:rFonts w:ascii="Symbol" w:hAnsi="Symbol"/>
    </w:rPr>
  </w:style>
  <w:style w:type="character" w:customStyle="1" w:styleId="WW8Num145z0">
    <w:name w:val="WW8Num145z0"/>
    <w:rPr>
      <w:color w:val="auto"/>
    </w:rPr>
  </w:style>
  <w:style w:type="character" w:customStyle="1" w:styleId="WW8Num150z0">
    <w:name w:val="WW8Num150z0"/>
    <w:rPr>
      <w:rFonts w:ascii="Arial" w:hAnsi="Arial" w:cs="Times New Roman"/>
      <w:b w:val="0"/>
      <w:i w:val="0"/>
      <w:sz w:val="18"/>
      <w:szCs w:val="18"/>
    </w:rPr>
  </w:style>
  <w:style w:type="character" w:customStyle="1" w:styleId="WW8Num154z0">
    <w:name w:val="WW8Num154z0"/>
    <w:rPr>
      <w:rFonts w:ascii="Arial" w:hAnsi="Arial"/>
      <w:b w:val="0"/>
      <w:i w:val="0"/>
      <w:sz w:val="24"/>
      <w:szCs w:val="24"/>
    </w:rPr>
  </w:style>
  <w:style w:type="character" w:customStyle="1" w:styleId="WW8Num154z2">
    <w:name w:val="WW8Num154z2"/>
    <w:rPr>
      <w:b w:val="0"/>
      <w:i w:val="0"/>
      <w:sz w:val="24"/>
      <w:szCs w:val="24"/>
    </w:rPr>
  </w:style>
  <w:style w:type="character" w:customStyle="1" w:styleId="WW8Num154z3">
    <w:name w:val="WW8Num154z3"/>
    <w:rPr>
      <w:rFonts w:ascii="Times New Roman" w:eastAsia="Times New Roman" w:hAnsi="Times New Roman" w:cs="Times New Roman"/>
      <w:b w:val="0"/>
      <w:i w:val="0"/>
      <w:color w:val="auto"/>
      <w:sz w:val="24"/>
      <w:szCs w:val="24"/>
    </w:rPr>
  </w:style>
  <w:style w:type="character" w:customStyle="1" w:styleId="WW8Num155z1">
    <w:name w:val="WW8Num155z1"/>
    <w:rPr>
      <w:rFonts w:ascii="Courier New" w:hAnsi="Courier New" w:cs="Courier New"/>
    </w:rPr>
  </w:style>
  <w:style w:type="character" w:customStyle="1" w:styleId="WW8Num155z2">
    <w:name w:val="WW8Num155z2"/>
    <w:rPr>
      <w:rFonts w:ascii="Wingdings" w:hAnsi="Wingdings"/>
    </w:rPr>
  </w:style>
  <w:style w:type="character" w:customStyle="1" w:styleId="WW8Num155z3">
    <w:name w:val="WW8Num155z3"/>
    <w:rPr>
      <w:rFonts w:ascii="Symbol" w:hAnsi="Symbol"/>
    </w:rPr>
  </w:style>
  <w:style w:type="character" w:customStyle="1" w:styleId="WW8Num157z0">
    <w:name w:val="WW8Num157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163z0">
    <w:name w:val="WW8Num163z0"/>
    <w:rPr>
      <w:rFonts w:ascii="Symbol" w:hAnsi="Symbol"/>
    </w:rPr>
  </w:style>
  <w:style w:type="character" w:customStyle="1" w:styleId="WW8Num163z2">
    <w:name w:val="WW8Num163z2"/>
    <w:rPr>
      <w:rFonts w:ascii="Wingdings" w:hAnsi="Wingdings"/>
    </w:rPr>
  </w:style>
  <w:style w:type="character" w:customStyle="1" w:styleId="WW8Num163z4">
    <w:name w:val="WW8Num163z4"/>
    <w:rPr>
      <w:rFonts w:ascii="Courier New" w:hAnsi="Courier New"/>
    </w:rPr>
  </w:style>
  <w:style w:type="character" w:customStyle="1" w:styleId="WW8Num165z1">
    <w:name w:val="WW8Num165z1"/>
    <w:rPr>
      <w:rFonts w:ascii="Courier New" w:hAnsi="Courier New"/>
    </w:rPr>
  </w:style>
  <w:style w:type="character" w:customStyle="1" w:styleId="WW8Num165z2">
    <w:name w:val="WW8Num165z2"/>
    <w:rPr>
      <w:rFonts w:ascii="Wingdings" w:hAnsi="Wingdings"/>
    </w:rPr>
  </w:style>
  <w:style w:type="character" w:customStyle="1" w:styleId="WW8Num165z3">
    <w:name w:val="WW8Num165z3"/>
    <w:rPr>
      <w:rFonts w:ascii="Symbol" w:hAnsi="Symbol"/>
    </w:rPr>
  </w:style>
  <w:style w:type="character" w:customStyle="1" w:styleId="WW8Num166z0">
    <w:name w:val="WW8Num166z0"/>
    <w:rPr>
      <w:rFonts w:ascii="Arial" w:hAnsi="Arial" w:cs="Times New Roman"/>
      <w:b w:val="0"/>
      <w:i w:val="0"/>
      <w:sz w:val="24"/>
      <w:szCs w:val="24"/>
    </w:rPr>
  </w:style>
  <w:style w:type="character" w:customStyle="1" w:styleId="WW8Num171z0">
    <w:name w:val="WW8Num171z0"/>
    <w:rPr>
      <w:rFonts w:ascii="Symbol" w:hAnsi="Symbol"/>
    </w:rPr>
  </w:style>
  <w:style w:type="character" w:customStyle="1" w:styleId="WW8Num172z0">
    <w:name w:val="WW8Num172z0"/>
    <w:rPr>
      <w:rFonts w:ascii="Arial" w:hAnsi="Arial"/>
      <w:b w:val="0"/>
      <w:i w:val="0"/>
      <w:sz w:val="18"/>
    </w:rPr>
  </w:style>
  <w:style w:type="character" w:customStyle="1" w:styleId="WW8Num173z1">
    <w:name w:val="WW8Num173z1"/>
    <w:rPr>
      <w:rFonts w:ascii="Arial" w:hAnsi="Arial"/>
      <w:b w:val="0"/>
      <w:i w:val="0"/>
      <w:caps w:val="0"/>
      <w:smallCaps w:val="0"/>
      <w:strike w:val="0"/>
      <w:dstrike w:val="0"/>
      <w:vanish w:val="0"/>
      <w:color w:val="000000"/>
      <w:position w:val="0"/>
      <w:sz w:val="24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75z1">
    <w:name w:val="WW8Num175z1"/>
    <w:rPr>
      <w:rFonts w:ascii="Arial" w:eastAsia="Times New Roman" w:hAnsi="Arial" w:cs="Times New Roman"/>
    </w:rPr>
  </w:style>
  <w:style w:type="character" w:customStyle="1" w:styleId="WW8Num175z2">
    <w:name w:val="WW8Num175z2"/>
    <w:rPr>
      <w:rFonts w:ascii="Arial" w:eastAsia="Times New Roman" w:hAnsi="Arial" w:cs="Arial"/>
    </w:rPr>
  </w:style>
  <w:style w:type="character" w:customStyle="1" w:styleId="WW8Num175z3">
    <w:name w:val="WW8Num175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175z4">
    <w:name w:val="WW8Num175z4"/>
    <w:rPr>
      <w:rFonts w:ascii="Symbol" w:hAnsi="Symbol"/>
    </w:rPr>
  </w:style>
  <w:style w:type="character" w:customStyle="1" w:styleId="WW8Num175z7">
    <w:name w:val="WW8Num175z7"/>
    <w:rPr>
      <w:rFonts w:ascii="Arial" w:hAnsi="Arial"/>
      <w:b w:val="0"/>
      <w:i w:val="0"/>
      <w:sz w:val="24"/>
    </w:rPr>
  </w:style>
  <w:style w:type="character" w:customStyle="1" w:styleId="WW8Num176z1">
    <w:name w:val="WW8Num176z1"/>
    <w:rPr>
      <w:rFonts w:ascii="Times New Roman" w:hAnsi="Times New Roman"/>
      <w:color w:val="auto"/>
    </w:rPr>
  </w:style>
  <w:style w:type="character" w:customStyle="1" w:styleId="WW8Num178z0">
    <w:name w:val="WW8Num178z0"/>
    <w:rPr>
      <w:rFonts w:ascii="Symbol" w:hAnsi="Symbol"/>
    </w:rPr>
  </w:style>
  <w:style w:type="character" w:customStyle="1" w:styleId="WW8Num178z1">
    <w:name w:val="WW8Num178z1"/>
    <w:rPr>
      <w:u w:val="none"/>
    </w:rPr>
  </w:style>
  <w:style w:type="character" w:customStyle="1" w:styleId="WW8Num178z2">
    <w:name w:val="WW8Num178z2"/>
    <w:rPr>
      <w:u w:val="dotted"/>
    </w:rPr>
  </w:style>
  <w:style w:type="character" w:customStyle="1" w:styleId="WW8Num181z1">
    <w:name w:val="WW8Num181z1"/>
    <w:rPr>
      <w:rFonts w:ascii="Times New Roman" w:eastAsia="Times New Roman" w:hAnsi="Times New Roman" w:cs="Times New Roman"/>
    </w:rPr>
  </w:style>
  <w:style w:type="character" w:customStyle="1" w:styleId="WW8Num181z2">
    <w:name w:val="WW8Num181z2"/>
    <w:rPr>
      <w:rFonts w:ascii="Arial" w:hAnsi="Arial"/>
      <w:b w:val="0"/>
      <w:i w:val="0"/>
      <w:sz w:val="24"/>
    </w:rPr>
  </w:style>
  <w:style w:type="character" w:customStyle="1" w:styleId="WW8Num184z0">
    <w:name w:val="WW8Num184z0"/>
    <w:rPr>
      <w:rFonts w:ascii="Arial" w:hAnsi="Arial"/>
      <w:b w:val="0"/>
      <w:i w:val="0"/>
      <w:sz w:val="24"/>
      <w:szCs w:val="24"/>
    </w:rPr>
  </w:style>
  <w:style w:type="character" w:customStyle="1" w:styleId="WW8Num188z0">
    <w:name w:val="WW8Num188z0"/>
    <w:rPr>
      <w:rFonts w:ascii="Symbol" w:hAnsi="Symbol"/>
    </w:rPr>
  </w:style>
  <w:style w:type="character" w:customStyle="1" w:styleId="WW8Num191z0">
    <w:name w:val="WW8Num191z0"/>
    <w:rPr>
      <w:rFonts w:ascii="Arial" w:hAnsi="Arial"/>
      <w:b w:val="0"/>
      <w:i w:val="0"/>
      <w:sz w:val="24"/>
      <w:szCs w:val="24"/>
    </w:rPr>
  </w:style>
  <w:style w:type="character" w:customStyle="1" w:styleId="WW8Num191z2">
    <w:name w:val="WW8Num191z2"/>
    <w:rPr>
      <w:b w:val="0"/>
      <w:i w:val="0"/>
      <w:sz w:val="24"/>
      <w:szCs w:val="24"/>
    </w:rPr>
  </w:style>
  <w:style w:type="character" w:customStyle="1" w:styleId="WW8Num191z3">
    <w:name w:val="WW8Num191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192z0">
    <w:name w:val="WW8Num192z0"/>
    <w:rPr>
      <w:rFonts w:ascii="Arial" w:hAnsi="Arial"/>
      <w:b w:val="0"/>
      <w:i w:val="0"/>
      <w:sz w:val="18"/>
    </w:rPr>
  </w:style>
  <w:style w:type="character" w:customStyle="1" w:styleId="WW8Num192z1">
    <w:name w:val="WW8Num192z1"/>
    <w:rPr>
      <w:rFonts w:ascii="Arial" w:hAnsi="Arial"/>
      <w:b w:val="0"/>
      <w:i w:val="0"/>
      <w:sz w:val="24"/>
      <w:szCs w:val="24"/>
    </w:rPr>
  </w:style>
  <w:style w:type="character" w:customStyle="1" w:styleId="WW8Num192z2">
    <w:name w:val="WW8Num192z2"/>
    <w:rPr>
      <w:rFonts w:ascii="Arial" w:hAnsi="Arial" w:cs="Times New Roman"/>
      <w:b w:val="0"/>
      <w:i w:val="0"/>
      <w:sz w:val="24"/>
      <w:szCs w:val="24"/>
    </w:rPr>
  </w:style>
  <w:style w:type="character" w:customStyle="1" w:styleId="WW8Num197z0">
    <w:name w:val="WW8Num197z0"/>
    <w:rPr>
      <w:rFonts w:ascii="Symbol" w:hAnsi="Symbol"/>
    </w:rPr>
  </w:style>
  <w:style w:type="character" w:customStyle="1" w:styleId="WW8Num197z1">
    <w:name w:val="WW8Num197z1"/>
    <w:rPr>
      <w:rFonts w:ascii="Courier New" w:hAnsi="Courier New" w:cs="Courier New"/>
    </w:rPr>
  </w:style>
  <w:style w:type="character" w:customStyle="1" w:styleId="WW8Num197z2">
    <w:name w:val="WW8Num197z2"/>
    <w:rPr>
      <w:rFonts w:ascii="Wingdings" w:hAnsi="Wingdings"/>
    </w:rPr>
  </w:style>
  <w:style w:type="character" w:customStyle="1" w:styleId="WW8Num198z0">
    <w:name w:val="WW8Num198z0"/>
    <w:rPr>
      <w:rFonts w:ascii="Times New Roman" w:hAnsi="Times New Roman"/>
      <w:color w:val="auto"/>
    </w:rPr>
  </w:style>
  <w:style w:type="character" w:customStyle="1" w:styleId="WW8Num198z1">
    <w:name w:val="WW8Num198z1"/>
    <w:rPr>
      <w:rFonts w:ascii="Courier New" w:hAnsi="Courier New" w:cs="Courier New"/>
    </w:rPr>
  </w:style>
  <w:style w:type="character" w:customStyle="1" w:styleId="WW8Num198z2">
    <w:name w:val="WW8Num198z2"/>
    <w:rPr>
      <w:rFonts w:ascii="Wingdings" w:hAnsi="Wingdings"/>
    </w:rPr>
  </w:style>
  <w:style w:type="character" w:customStyle="1" w:styleId="WW8Num198z3">
    <w:name w:val="WW8Num198z3"/>
    <w:rPr>
      <w:rFonts w:ascii="Symbol" w:hAnsi="Symbol"/>
    </w:rPr>
  </w:style>
  <w:style w:type="character" w:customStyle="1" w:styleId="WW8Num200z1">
    <w:name w:val="WW8Num200z1"/>
    <w:rPr>
      <w:rFonts w:ascii="Arial" w:eastAsia="SimSun" w:hAnsi="Arial" w:cs="Arial"/>
    </w:rPr>
  </w:style>
  <w:style w:type="character" w:customStyle="1" w:styleId="WW8Num202z0">
    <w:name w:val="WW8Num202z0"/>
    <w:rPr>
      <w:rFonts w:ascii="Symbol" w:hAnsi="Symbol"/>
    </w:rPr>
  </w:style>
  <w:style w:type="character" w:customStyle="1" w:styleId="WW8Num206z1">
    <w:name w:val="WW8Num206z1"/>
    <w:rPr>
      <w:color w:val="auto"/>
    </w:rPr>
  </w:style>
  <w:style w:type="character" w:customStyle="1" w:styleId="WW8Num208z1">
    <w:name w:val="WW8Num208z1"/>
    <w:rPr>
      <w:rFonts w:eastAsia="SimSun" w:cs="Arial"/>
    </w:rPr>
  </w:style>
  <w:style w:type="character" w:customStyle="1" w:styleId="WW8Num209z0">
    <w:name w:val="WW8Num209z0"/>
    <w:rPr>
      <w:rFonts w:ascii="Symbol" w:hAnsi="Symbol"/>
    </w:rPr>
  </w:style>
  <w:style w:type="character" w:customStyle="1" w:styleId="WW8Num209z1">
    <w:name w:val="WW8Num209z1"/>
    <w:rPr>
      <w:u w:val="none"/>
    </w:rPr>
  </w:style>
  <w:style w:type="character" w:customStyle="1" w:styleId="WW8Num209z2">
    <w:name w:val="WW8Num209z2"/>
    <w:rPr>
      <w:u w:val="dotted"/>
    </w:rPr>
  </w:style>
  <w:style w:type="character" w:customStyle="1" w:styleId="WW8Num217z0">
    <w:name w:val="WW8Num217z0"/>
    <w:rPr>
      <w:rFonts w:ascii="Symbol" w:hAnsi="Symbol"/>
    </w:rPr>
  </w:style>
  <w:style w:type="character" w:customStyle="1" w:styleId="WW8Num221z0">
    <w:name w:val="WW8Num221z0"/>
    <w:rPr>
      <w:rFonts w:ascii="Arial" w:hAnsi="Arial"/>
      <w:b w:val="0"/>
      <w:i w:val="0"/>
      <w:sz w:val="18"/>
    </w:rPr>
  </w:style>
  <w:style w:type="character" w:customStyle="1" w:styleId="WW8Num224z1">
    <w:name w:val="WW8Num224z1"/>
    <w:rPr>
      <w:color w:val="auto"/>
    </w:rPr>
  </w:style>
  <w:style w:type="character" w:customStyle="1" w:styleId="WW8Num227z0">
    <w:name w:val="WW8Num227z0"/>
    <w:rPr>
      <w:rFonts w:ascii="Symbol" w:hAnsi="Symbol"/>
    </w:rPr>
  </w:style>
  <w:style w:type="character" w:customStyle="1" w:styleId="WW8Num228z0">
    <w:name w:val="WW8Num228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29z0">
    <w:name w:val="WW8Num229z0"/>
    <w:rPr>
      <w:rFonts w:ascii="Symbol" w:hAnsi="Symbol"/>
    </w:rPr>
  </w:style>
  <w:style w:type="character" w:customStyle="1" w:styleId="WW8Num229z1">
    <w:name w:val="WW8Num229z1"/>
    <w:rPr>
      <w:rFonts w:ascii="Courier New" w:hAnsi="Courier New" w:cs="Courier New"/>
    </w:rPr>
  </w:style>
  <w:style w:type="character" w:customStyle="1" w:styleId="WW8Num229z2">
    <w:name w:val="WW8Num229z2"/>
    <w:rPr>
      <w:rFonts w:ascii="Wingdings" w:hAnsi="Wingdings"/>
    </w:rPr>
  </w:style>
  <w:style w:type="character" w:customStyle="1" w:styleId="WW8Num230z0">
    <w:name w:val="WW8Num230z0"/>
    <w:rPr>
      <w:rFonts w:ascii="Arial" w:eastAsia="Times New Roman" w:hAnsi="Arial" w:cs="Arial"/>
    </w:rPr>
  </w:style>
  <w:style w:type="character" w:customStyle="1" w:styleId="WW8Num230z1">
    <w:name w:val="WW8Num230z1"/>
    <w:rPr>
      <w:rFonts w:ascii="Arial" w:hAnsi="Arial" w:cs="Arial"/>
      <w:b/>
      <w:i w:val="0"/>
      <w:sz w:val="28"/>
      <w:szCs w:val="28"/>
    </w:rPr>
  </w:style>
  <w:style w:type="character" w:customStyle="1" w:styleId="WW8Num230z4">
    <w:name w:val="WW8Num230z4"/>
    <w:rPr>
      <w:rFonts w:ascii="Courier New" w:hAnsi="Courier New" w:cs="Courier New"/>
    </w:rPr>
  </w:style>
  <w:style w:type="character" w:customStyle="1" w:styleId="WW8Num230z5">
    <w:name w:val="WW8Num230z5"/>
    <w:rPr>
      <w:rFonts w:ascii="Wingdings" w:hAnsi="Wingdings"/>
    </w:rPr>
  </w:style>
  <w:style w:type="character" w:customStyle="1" w:styleId="WW8Num230z6">
    <w:name w:val="WW8Num230z6"/>
    <w:rPr>
      <w:rFonts w:ascii="Symbol" w:hAnsi="Symbol"/>
    </w:rPr>
  </w:style>
  <w:style w:type="character" w:customStyle="1" w:styleId="WW8Num232z0">
    <w:name w:val="WW8Num232z0"/>
    <w:rPr>
      <w:color w:val="auto"/>
    </w:rPr>
  </w:style>
  <w:style w:type="character" w:customStyle="1" w:styleId="WW8Num233z4">
    <w:name w:val="WW8Num233z4"/>
    <w:rPr>
      <w:rFonts w:ascii="Symbol" w:hAnsi="Symbol"/>
    </w:rPr>
  </w:style>
  <w:style w:type="character" w:customStyle="1" w:styleId="WW8Num233z5">
    <w:name w:val="WW8Num233z5"/>
    <w:rPr>
      <w:b/>
    </w:rPr>
  </w:style>
  <w:style w:type="character" w:customStyle="1" w:styleId="WW8Num233z8">
    <w:name w:val="WW8Num233z8"/>
    <w:rPr>
      <w:rFonts w:ascii="Times New Roman" w:eastAsia="Times New Roman" w:hAnsi="Times New Roman" w:cs="Times New Roman"/>
    </w:rPr>
  </w:style>
  <w:style w:type="character" w:customStyle="1" w:styleId="WW8Num234z0">
    <w:name w:val="WW8Num234z0"/>
    <w:rPr>
      <w:rFonts w:ascii="Arial" w:hAnsi="Arial"/>
      <w:b w:val="0"/>
      <w:i w:val="0"/>
      <w:sz w:val="24"/>
      <w:szCs w:val="24"/>
    </w:rPr>
  </w:style>
  <w:style w:type="character" w:customStyle="1" w:styleId="WW8Num239z0">
    <w:name w:val="WW8Num239z0"/>
    <w:rPr>
      <w:rFonts w:ascii="Arial" w:hAnsi="Arial"/>
      <w:b w:val="0"/>
      <w:i w:val="0"/>
      <w:sz w:val="24"/>
      <w:szCs w:val="24"/>
    </w:rPr>
  </w:style>
  <w:style w:type="character" w:customStyle="1" w:styleId="WW8Num239z2">
    <w:name w:val="WW8Num239z2"/>
    <w:rPr>
      <w:b w:val="0"/>
      <w:i w:val="0"/>
      <w:sz w:val="24"/>
      <w:szCs w:val="24"/>
    </w:rPr>
  </w:style>
  <w:style w:type="character" w:customStyle="1" w:styleId="WW8Num239z3">
    <w:name w:val="WW8Num239z3"/>
    <w:rPr>
      <w:rFonts w:ascii="Arial" w:eastAsia="Times New Roman" w:hAnsi="Arial" w:cs="Arial"/>
      <w:b w:val="0"/>
      <w:i w:val="0"/>
      <w:color w:val="auto"/>
      <w:sz w:val="24"/>
      <w:szCs w:val="24"/>
    </w:rPr>
  </w:style>
  <w:style w:type="character" w:customStyle="1" w:styleId="WW8Num245z0">
    <w:name w:val="WW8Num245z0"/>
    <w:rPr>
      <w:rFonts w:cs="Times New Roman"/>
    </w:rPr>
  </w:style>
  <w:style w:type="character" w:customStyle="1" w:styleId="WW8Num252z1">
    <w:name w:val="WW8Num252z1"/>
    <w:rPr>
      <w:rFonts w:ascii="Arial" w:eastAsia="Times New Roman" w:hAnsi="Arial" w:cs="Times New Roman"/>
    </w:rPr>
  </w:style>
  <w:style w:type="character" w:customStyle="1" w:styleId="WW8Num252z3">
    <w:name w:val="WW8Num252z3"/>
    <w:rPr>
      <w:rFonts w:ascii="Arial" w:hAnsi="Arial"/>
      <w:b w:val="0"/>
      <w:i w:val="0"/>
      <w:color w:val="auto"/>
      <w:sz w:val="24"/>
      <w:szCs w:val="24"/>
    </w:rPr>
  </w:style>
  <w:style w:type="character" w:customStyle="1" w:styleId="WW8Num252z4">
    <w:name w:val="WW8Num252z4"/>
    <w:rPr>
      <w:rFonts w:ascii="Symbol" w:hAnsi="Symbol"/>
    </w:rPr>
  </w:style>
  <w:style w:type="character" w:customStyle="1" w:styleId="WW8Num252z6">
    <w:name w:val="WW8Num252z6"/>
    <w:rPr>
      <w:rFonts w:ascii="Arial" w:eastAsia="Times New Roman" w:hAnsi="Arial" w:cs="Arial"/>
    </w:rPr>
  </w:style>
  <w:style w:type="character" w:customStyle="1" w:styleId="WW8Num252z7">
    <w:name w:val="WW8Num252z7"/>
    <w:rPr>
      <w:rFonts w:ascii="Arial" w:hAnsi="Arial"/>
      <w:b w:val="0"/>
      <w:i w:val="0"/>
      <w:sz w:val="24"/>
    </w:rPr>
  </w:style>
  <w:style w:type="character" w:customStyle="1" w:styleId="WW8Num253z1">
    <w:name w:val="WW8Num253z1"/>
    <w:rPr>
      <w:rFonts w:ascii="Arial" w:hAnsi="Arial"/>
      <w:b w:val="0"/>
      <w:i w:val="0"/>
      <w:sz w:val="18"/>
    </w:rPr>
  </w:style>
  <w:style w:type="character" w:customStyle="1" w:styleId="WW8Num254z0">
    <w:name w:val="WW8Num254z0"/>
    <w:rPr>
      <w:rFonts w:ascii="Symbol" w:hAnsi="Symbol"/>
    </w:rPr>
  </w:style>
  <w:style w:type="character" w:customStyle="1" w:styleId="WW8Num255z1">
    <w:name w:val="WW8Num255z1"/>
    <w:rPr>
      <w:rFonts w:ascii="Times New Roman" w:hAnsi="Times New Roman"/>
      <w:color w:val="auto"/>
    </w:rPr>
  </w:style>
  <w:style w:type="character" w:customStyle="1" w:styleId="WW8Num256z0">
    <w:name w:val="WW8Num256z0"/>
    <w:rPr>
      <w:rFonts w:ascii="Times New Roman" w:eastAsia="Times New Roman" w:hAnsi="Times New Roman" w:cs="Times New Roman"/>
    </w:rPr>
  </w:style>
  <w:style w:type="character" w:customStyle="1" w:styleId="WW8Num256z3">
    <w:name w:val="WW8Num256z3"/>
    <w:rPr>
      <w:rFonts w:ascii="Symbol" w:hAnsi="Symbol"/>
    </w:rPr>
  </w:style>
  <w:style w:type="character" w:customStyle="1" w:styleId="WW8Num256z4">
    <w:name w:val="WW8Num256z4"/>
    <w:rPr>
      <w:rFonts w:ascii="Courier New" w:hAnsi="Courier New"/>
    </w:rPr>
  </w:style>
  <w:style w:type="character" w:customStyle="1" w:styleId="WW8Num256z5">
    <w:name w:val="WW8Num256z5"/>
    <w:rPr>
      <w:rFonts w:ascii="Wingdings" w:hAnsi="Wingdings"/>
    </w:rPr>
  </w:style>
  <w:style w:type="character" w:customStyle="1" w:styleId="WW8Num257z0">
    <w:name w:val="WW8Num257z0"/>
    <w:rPr>
      <w:rFonts w:ascii="Symbol" w:hAnsi="Symbol"/>
    </w:rPr>
  </w:style>
  <w:style w:type="character" w:customStyle="1" w:styleId="WW8Num257z1">
    <w:name w:val="WW8Num257z1"/>
    <w:rPr>
      <w:rFonts w:ascii="Courier New" w:hAnsi="Courier New" w:cs="Courier New"/>
    </w:rPr>
  </w:style>
  <w:style w:type="character" w:customStyle="1" w:styleId="WW8Num257z2">
    <w:name w:val="WW8Num257z2"/>
    <w:rPr>
      <w:rFonts w:ascii="Wingdings" w:hAnsi="Wingdings"/>
    </w:rPr>
  </w:style>
  <w:style w:type="character" w:customStyle="1" w:styleId="WW8Num258z0">
    <w:name w:val="WW8Num258z0"/>
    <w:rPr>
      <w:rFonts w:ascii="Times New Roman" w:hAnsi="Times New Roman" w:cs="Times New Roman"/>
    </w:rPr>
  </w:style>
  <w:style w:type="character" w:customStyle="1" w:styleId="WW8Num260z0">
    <w:name w:val="WW8Num260z0"/>
    <w:rPr>
      <w:color w:val="auto"/>
    </w:rPr>
  </w:style>
  <w:style w:type="character" w:customStyle="1" w:styleId="WW8Num261z1">
    <w:name w:val="WW8Num261z1"/>
    <w:rPr>
      <w:rFonts w:ascii="Times New Roman" w:hAnsi="Times New Roman"/>
      <w:color w:val="auto"/>
    </w:rPr>
  </w:style>
  <w:style w:type="character" w:customStyle="1" w:styleId="WW8Num265z0">
    <w:name w:val="WW8Num265z0"/>
    <w:rPr>
      <w:rFonts w:ascii="Arial" w:eastAsia="Times New Roman" w:hAnsi="Arial" w:cs="Arial"/>
      <w:b w:val="0"/>
      <w:i w:val="0"/>
      <w:sz w:val="24"/>
      <w:szCs w:val="24"/>
    </w:rPr>
  </w:style>
  <w:style w:type="character" w:customStyle="1" w:styleId="WW8Num266z3">
    <w:name w:val="WW8Num266z3"/>
    <w:rPr>
      <w:rFonts w:ascii="Arial" w:hAnsi="Arial" w:cs="Times New Roman"/>
      <w:b w:val="0"/>
      <w:i w:val="0"/>
      <w:sz w:val="24"/>
      <w:szCs w:val="24"/>
    </w:rPr>
  </w:style>
  <w:style w:type="character" w:customStyle="1" w:styleId="WW8Num268z6">
    <w:name w:val="WW8Num268z6"/>
    <w:rPr>
      <w:rFonts w:ascii="Arial" w:eastAsia="Times New Roman" w:hAnsi="Arial" w:cs="Arial"/>
    </w:rPr>
  </w:style>
  <w:style w:type="character" w:customStyle="1" w:styleId="WW8Num268z8">
    <w:name w:val="WW8Num268z8"/>
    <w:rPr>
      <w:rFonts w:ascii="Arial" w:hAnsi="Arial"/>
      <w:b w:val="0"/>
      <w:i w:val="0"/>
      <w:strike w:val="0"/>
      <w:dstrike w:val="0"/>
      <w:sz w:val="24"/>
      <w:szCs w:val="24"/>
    </w:rPr>
  </w:style>
  <w:style w:type="character" w:customStyle="1" w:styleId="WW8Num272z0">
    <w:name w:val="WW8Num272z0"/>
    <w:rPr>
      <w:rFonts w:ascii="Symbol" w:hAnsi="Symbol"/>
    </w:rPr>
  </w:style>
  <w:style w:type="character" w:customStyle="1" w:styleId="WW8NumSt131z0">
    <w:name w:val="WW8NumSt131z0"/>
    <w:rPr>
      <w:rFonts w:ascii="Symbol" w:hAnsi="Symbol"/>
    </w:rPr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Tytu1">
    <w:name w:val="Tytuł1"/>
    <w:rPr>
      <w:rFonts w:ascii="Arial" w:hAnsi="Arial"/>
      <w:sz w:val="24"/>
      <w:lang w:val="pl-PL" w:eastAsia="ar-SA" w:bidi="ar-SA"/>
    </w:rPr>
  </w:style>
  <w:style w:type="character" w:customStyle="1" w:styleId="tek">
    <w:name w:val="tek"/>
    <w:basedOn w:val="Domylnaczcionkaakapitu1"/>
  </w:style>
  <w:style w:type="character" w:customStyle="1" w:styleId="Znakiprzypiswdolnych">
    <w:name w:val="Znaki przypisów dolnych"/>
    <w:rPr>
      <w:vertAlign w:val="superscript"/>
    </w:rPr>
  </w:style>
  <w:style w:type="character" w:styleId="Hipercze">
    <w:name w:val="Hyperlink"/>
    <w:rPr>
      <w:color w:val="0000FF"/>
      <w:u w:val="single"/>
    </w:rPr>
  </w:style>
  <w:style w:type="character" w:styleId="Pogrubienie">
    <w:name w:val="Strong"/>
    <w:qFormat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kstpodstawowy">
    <w:name w:val="Body Text"/>
    <w:aliases w:val="EHPT,Body Text2 Znak"/>
    <w:basedOn w:val="Normalny"/>
    <w:link w:val="TekstpodstawowyZnak"/>
    <w:pPr>
      <w:jc w:val="both"/>
    </w:pPr>
    <w:rPr>
      <w:rFonts w:ascii="Arial" w:hAnsi="Arial"/>
      <w:szCs w:val="20"/>
    </w:rPr>
  </w:style>
  <w:style w:type="paragraph" w:styleId="Lista">
    <w:name w:val="List"/>
    <w:basedOn w:val="Tekstpodstawowy"/>
    <w:rPr>
      <w:rFonts w:cs="Tahoma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Tahoma"/>
      <w:i/>
      <w:iCs/>
    </w:rPr>
  </w:style>
  <w:style w:type="paragraph" w:customStyle="1" w:styleId="Indeks">
    <w:name w:val="Indeks"/>
    <w:basedOn w:val="Normalny"/>
    <w:pPr>
      <w:suppressLineNumbers/>
    </w:pPr>
    <w:rPr>
      <w:rFonts w:cs="Tahoma"/>
    </w:rPr>
  </w:style>
  <w:style w:type="paragraph" w:customStyle="1" w:styleId="Tekstpodstawowy31">
    <w:name w:val="Tekst podstawowy 31"/>
    <w:basedOn w:val="Normalny"/>
    <w:pPr>
      <w:shd w:val="clear" w:color="auto" w:fill="D9D9D9"/>
      <w:jc w:val="both"/>
    </w:pPr>
    <w:rPr>
      <w:rFonts w:ascii="Arial" w:hAnsi="Arial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NumberList">
    <w:name w:val="Number List"/>
    <w:pPr>
      <w:suppressAutoHyphens/>
      <w:autoSpaceDE w:val="0"/>
      <w:ind w:left="432"/>
      <w:jc w:val="both"/>
    </w:pPr>
    <w:rPr>
      <w:rFonts w:eastAsia="Arial"/>
      <w:color w:val="000000"/>
      <w:szCs w:val="24"/>
      <w:lang w:val="cs-CZ" w:eastAsia="ar-SA"/>
    </w:rPr>
  </w:style>
  <w:style w:type="paragraph" w:styleId="Tekstpodstawowywcity">
    <w:name w:val="Body Text Indent"/>
    <w:basedOn w:val="Normalny"/>
    <w:pPr>
      <w:spacing w:after="120"/>
      <w:ind w:left="283"/>
    </w:pPr>
  </w:style>
  <w:style w:type="paragraph" w:customStyle="1" w:styleId="Tekstpodstawowy21">
    <w:name w:val="Tekst podstawowy 21"/>
    <w:basedOn w:val="Normalny"/>
    <w:pPr>
      <w:spacing w:after="120" w:line="480" w:lineRule="auto"/>
    </w:pPr>
  </w:style>
  <w:style w:type="paragraph" w:styleId="Tytu">
    <w:name w:val="Title"/>
    <w:basedOn w:val="Normalny"/>
    <w:next w:val="Podtytu"/>
    <w:qFormat/>
    <w:pPr>
      <w:jc w:val="center"/>
    </w:pPr>
    <w:rPr>
      <w:rFonts w:ascii="Arial" w:hAnsi="Arial"/>
      <w:szCs w:val="20"/>
    </w:rPr>
  </w:style>
  <w:style w:type="paragraph" w:styleId="Podtytu">
    <w:name w:val="Subtitle"/>
    <w:basedOn w:val="Nagwek10"/>
    <w:next w:val="Tekstpodstawowy"/>
    <w:qFormat/>
    <w:pPr>
      <w:jc w:val="center"/>
    </w:pPr>
    <w:rPr>
      <w:i/>
      <w:iCs/>
    </w:rPr>
  </w:style>
  <w:style w:type="paragraph" w:styleId="Nagwek">
    <w:name w:val="header"/>
    <w:basedOn w:val="Norma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Tekstpodstawowywcity21">
    <w:name w:val="Tekst podstawowy wcięty 21"/>
    <w:basedOn w:val="Normalny"/>
    <w:pPr>
      <w:ind w:left="3540"/>
      <w:jc w:val="both"/>
    </w:pPr>
    <w:rPr>
      <w:rFonts w:ascii="Arial" w:hAnsi="Arial"/>
      <w:szCs w:val="20"/>
    </w:rPr>
  </w:style>
  <w:style w:type="paragraph" w:styleId="Stopka">
    <w:name w:val="footer"/>
    <w:basedOn w:val="Normalny"/>
    <w:pPr>
      <w:tabs>
        <w:tab w:val="center" w:pos="4536"/>
        <w:tab w:val="right" w:pos="9072"/>
      </w:tabs>
    </w:pPr>
  </w:style>
  <w:style w:type="paragraph" w:styleId="Spistreci1">
    <w:name w:val="toc 1"/>
    <w:basedOn w:val="Normalny"/>
    <w:next w:val="Normalny"/>
    <w:semiHidden/>
    <w:pPr>
      <w:spacing w:before="360"/>
    </w:pPr>
    <w:rPr>
      <w:rFonts w:ascii="Arial" w:hAnsi="Arial"/>
      <w:b/>
      <w:caps/>
    </w:rPr>
  </w:style>
  <w:style w:type="paragraph" w:styleId="Spistreci2">
    <w:name w:val="toc 2"/>
    <w:basedOn w:val="Normalny"/>
    <w:next w:val="Normalny"/>
    <w:semiHidden/>
    <w:pPr>
      <w:spacing w:before="240"/>
    </w:pPr>
    <w:rPr>
      <w:b/>
      <w:sz w:val="20"/>
    </w:rPr>
  </w:style>
  <w:style w:type="paragraph" w:styleId="Spistreci3">
    <w:name w:val="toc 3"/>
    <w:basedOn w:val="Normalny"/>
    <w:next w:val="Normalny"/>
    <w:semiHidden/>
    <w:pPr>
      <w:ind w:left="240"/>
    </w:pPr>
    <w:rPr>
      <w:sz w:val="20"/>
    </w:rPr>
  </w:style>
  <w:style w:type="paragraph" w:styleId="Spistreci4">
    <w:name w:val="toc 4"/>
    <w:basedOn w:val="Normalny"/>
    <w:next w:val="Normalny"/>
    <w:semiHidden/>
    <w:pPr>
      <w:ind w:left="480"/>
    </w:pPr>
    <w:rPr>
      <w:sz w:val="20"/>
    </w:rPr>
  </w:style>
  <w:style w:type="paragraph" w:styleId="Spistreci5">
    <w:name w:val="toc 5"/>
    <w:basedOn w:val="Normalny"/>
    <w:next w:val="Normalny"/>
    <w:semiHidden/>
    <w:pPr>
      <w:ind w:left="720"/>
    </w:pPr>
    <w:rPr>
      <w:sz w:val="20"/>
    </w:rPr>
  </w:style>
  <w:style w:type="paragraph" w:styleId="Spistreci6">
    <w:name w:val="toc 6"/>
    <w:basedOn w:val="Normalny"/>
    <w:next w:val="Normalny"/>
    <w:semiHidden/>
    <w:pPr>
      <w:ind w:left="960"/>
    </w:pPr>
    <w:rPr>
      <w:sz w:val="20"/>
    </w:rPr>
  </w:style>
  <w:style w:type="paragraph" w:styleId="Spistreci7">
    <w:name w:val="toc 7"/>
    <w:basedOn w:val="Normalny"/>
    <w:next w:val="Normalny"/>
    <w:semiHidden/>
    <w:pPr>
      <w:ind w:left="1200"/>
    </w:pPr>
    <w:rPr>
      <w:sz w:val="20"/>
    </w:rPr>
  </w:style>
  <w:style w:type="paragraph" w:styleId="Spistreci8">
    <w:name w:val="toc 8"/>
    <w:basedOn w:val="Normalny"/>
    <w:next w:val="Normalny"/>
    <w:semiHidden/>
    <w:pPr>
      <w:ind w:left="1440"/>
    </w:pPr>
    <w:rPr>
      <w:sz w:val="20"/>
    </w:rPr>
  </w:style>
  <w:style w:type="paragraph" w:styleId="Spistreci9">
    <w:name w:val="toc 9"/>
    <w:basedOn w:val="Normalny"/>
    <w:next w:val="Normalny"/>
    <w:semiHidden/>
    <w:pPr>
      <w:ind w:left="1680"/>
    </w:pPr>
    <w:rPr>
      <w:sz w:val="20"/>
    </w:rPr>
  </w:style>
  <w:style w:type="paragraph" w:styleId="NormalnyWeb">
    <w:name w:val="Normal (Web)"/>
    <w:basedOn w:val="Normalny"/>
    <w:pPr>
      <w:spacing w:before="100" w:after="100"/>
      <w:jc w:val="both"/>
    </w:pPr>
    <w:rPr>
      <w:sz w:val="20"/>
      <w:szCs w:val="20"/>
    </w:rPr>
  </w:style>
  <w:style w:type="paragraph" w:customStyle="1" w:styleId="lit1">
    <w:name w:val="lit1"/>
    <w:basedOn w:val="Normalny"/>
    <w:pPr>
      <w:overflowPunct w:val="0"/>
      <w:autoSpaceDE w:val="0"/>
      <w:spacing w:before="60" w:after="60"/>
      <w:ind w:left="1276" w:hanging="340"/>
      <w:jc w:val="both"/>
    </w:pPr>
    <w:rPr>
      <w:rFonts w:eastAsia="Arial Unicode MS"/>
    </w:rPr>
  </w:style>
  <w:style w:type="paragraph" w:customStyle="1" w:styleId="lit">
    <w:name w:val="lit"/>
    <w:basedOn w:val="Normalny"/>
    <w:pPr>
      <w:overflowPunct w:val="0"/>
      <w:autoSpaceDE w:val="0"/>
      <w:spacing w:before="60" w:after="60"/>
      <w:ind w:left="1281" w:hanging="272"/>
      <w:jc w:val="both"/>
    </w:pPr>
    <w:rPr>
      <w:rFonts w:eastAsia="Arial Unicode MS"/>
    </w:rPr>
  </w:style>
  <w:style w:type="paragraph" w:customStyle="1" w:styleId="WW-Nagwekwykazurde">
    <w:name w:val="WW-Nagłówek wykazu źródeł"/>
    <w:basedOn w:val="Normalny"/>
    <w:next w:val="Normalny"/>
    <w:pPr>
      <w:tabs>
        <w:tab w:val="left" w:pos="9000"/>
        <w:tab w:val="right" w:pos="9360"/>
      </w:tabs>
      <w:jc w:val="both"/>
    </w:pPr>
    <w:rPr>
      <w:lang w:val="en-US"/>
    </w:rPr>
  </w:style>
  <w:style w:type="paragraph" w:customStyle="1" w:styleId="WW-Tekstpodstawowy2">
    <w:name w:val="WW-Tekst podstawowy 2"/>
    <w:basedOn w:val="Normalny"/>
    <w:pPr>
      <w:spacing w:line="360" w:lineRule="auto"/>
      <w:jc w:val="both"/>
    </w:pPr>
  </w:style>
  <w:style w:type="paragraph" w:customStyle="1" w:styleId="Document1">
    <w:name w:val="Document 1"/>
    <w:pPr>
      <w:keepNext/>
      <w:keepLines/>
      <w:suppressAutoHyphens/>
    </w:pPr>
    <w:rPr>
      <w:rFonts w:eastAsia="Arial"/>
      <w:lang w:val="en-US" w:eastAsia="ar-SA"/>
    </w:rPr>
  </w:style>
  <w:style w:type="paragraph" w:customStyle="1" w:styleId="FR1">
    <w:name w:val="FR1"/>
    <w:pPr>
      <w:widowControl w:val="0"/>
      <w:suppressAutoHyphens/>
      <w:spacing w:before="320"/>
      <w:jc w:val="right"/>
    </w:pPr>
    <w:rPr>
      <w:rFonts w:ascii="Arial" w:eastAsia="Arial" w:hAnsi="Arial"/>
      <w:b/>
      <w:i/>
      <w:sz w:val="18"/>
      <w:lang w:eastAsia="ar-SA"/>
    </w:rPr>
  </w:style>
  <w:style w:type="paragraph" w:customStyle="1" w:styleId="Tekstpodstawowy22">
    <w:name w:val="Tekst podstawowy 22"/>
    <w:basedOn w:val="Normalny"/>
    <w:pPr>
      <w:jc w:val="both"/>
    </w:pPr>
    <w:rPr>
      <w:szCs w:val="20"/>
    </w:rPr>
  </w:style>
  <w:style w:type="paragraph" w:styleId="Tekstprzypisudolnego">
    <w:name w:val="footnote text"/>
    <w:basedOn w:val="Normalny"/>
    <w:link w:val="TekstprzypisudolnegoZnak"/>
    <w:semiHidden/>
    <w:rPr>
      <w:sz w:val="20"/>
      <w:szCs w:val="20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customStyle="1" w:styleId="Legenda1">
    <w:name w:val="Legenda1"/>
    <w:basedOn w:val="Normalny"/>
    <w:next w:val="Normalny"/>
    <w:pPr>
      <w:spacing w:line="360" w:lineRule="auto"/>
      <w:ind w:left="2400" w:hanging="2400"/>
      <w:jc w:val="center"/>
    </w:pPr>
    <w:rPr>
      <w:rFonts w:ascii="Arial" w:hAnsi="Arial" w:cs="Arial"/>
      <w:b/>
      <w:bCs/>
      <w:sz w:val="28"/>
      <w:szCs w:val="18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customStyle="1" w:styleId="TreSIWZ0">
    <w:name w:val="Treść SIWZ"/>
    <w:basedOn w:val="Normalny"/>
    <w:pPr>
      <w:widowControl w:val="0"/>
      <w:spacing w:before="60" w:line="300" w:lineRule="auto"/>
      <w:ind w:left="567"/>
      <w:jc w:val="both"/>
    </w:pPr>
    <w:rPr>
      <w:rFonts w:ascii="Arial" w:hAnsi="Arial"/>
      <w:color w:val="000000"/>
      <w:szCs w:val="20"/>
    </w:rPr>
  </w:style>
  <w:style w:type="paragraph" w:styleId="Zagicieodgryformularza">
    <w:name w:val="HTML Top of Form"/>
    <w:basedOn w:val="Normalny"/>
    <w:next w:val="Normalny"/>
    <w:pPr>
      <w:pBdr>
        <w:bottom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Zagicieoddouformularza">
    <w:name w:val="HTML Bottom of Form"/>
    <w:basedOn w:val="Normalny"/>
    <w:next w:val="Normalny"/>
    <w:pPr>
      <w:pBdr>
        <w:top w:val="single" w:sz="4" w:space="1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oziom2">
    <w:name w:val="#Poziom 2"/>
    <w:basedOn w:val="Normalny"/>
    <w:pPr>
      <w:widowControl w:val="0"/>
      <w:tabs>
        <w:tab w:val="left" w:pos="426"/>
      </w:tabs>
      <w:autoSpaceDE w:val="0"/>
      <w:spacing w:before="240" w:after="180" w:line="360" w:lineRule="atLeast"/>
      <w:jc w:val="both"/>
    </w:pPr>
    <w:rPr>
      <w:rFonts w:ascii="Arial" w:hAnsi="Arial"/>
    </w:rPr>
  </w:style>
  <w:style w:type="paragraph" w:customStyle="1" w:styleId="NormalnyWeb1">
    <w:name w:val="Normalny (Web)1"/>
    <w:basedOn w:val="Normalny"/>
    <w:pPr>
      <w:spacing w:before="75"/>
    </w:pPr>
  </w:style>
  <w:style w:type="paragraph" w:customStyle="1" w:styleId="Zawartotabeli">
    <w:name w:val="Zawartość tabeli"/>
    <w:basedOn w:val="Normalny"/>
    <w:pPr>
      <w:suppressLineNumbers/>
    </w:pPr>
  </w:style>
  <w:style w:type="paragraph" w:customStyle="1" w:styleId="Nagwektabeli">
    <w:name w:val="Nagłówek tabeli"/>
    <w:basedOn w:val="Zawartotabeli"/>
    <w:pPr>
      <w:jc w:val="center"/>
    </w:pPr>
    <w:rPr>
      <w:b/>
      <w:bCs/>
    </w:rPr>
  </w:style>
  <w:style w:type="paragraph" w:customStyle="1" w:styleId="Zawartoramki">
    <w:name w:val="Zawartość ramki"/>
    <w:basedOn w:val="Tekstpodstawowy"/>
  </w:style>
  <w:style w:type="character" w:customStyle="1" w:styleId="tabulatory">
    <w:name w:val="tabulatory"/>
    <w:basedOn w:val="Domylnaczcionkaakapitu"/>
    <w:rsid w:val="00555541"/>
  </w:style>
  <w:style w:type="paragraph" w:styleId="Tekstpodstawowy2">
    <w:name w:val="Body Text 2"/>
    <w:basedOn w:val="Normalny"/>
    <w:rsid w:val="00357981"/>
    <w:pPr>
      <w:suppressAutoHyphens w:val="0"/>
      <w:spacing w:after="120" w:line="480" w:lineRule="auto"/>
    </w:pPr>
    <w:rPr>
      <w:lang w:eastAsia="pl-PL"/>
    </w:rPr>
  </w:style>
  <w:style w:type="table" w:styleId="Tabela-Siatka">
    <w:name w:val="Table Grid"/>
    <w:basedOn w:val="Standardowy"/>
    <w:rsid w:val="00D310E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2">
    <w:name w:val="Body Text Indent 2"/>
    <w:basedOn w:val="Normalny"/>
    <w:rsid w:val="00D422B8"/>
    <w:pPr>
      <w:spacing w:after="120" w:line="480" w:lineRule="auto"/>
      <w:ind w:left="283"/>
    </w:pPr>
  </w:style>
  <w:style w:type="paragraph" w:styleId="Tekstpodstawowy3">
    <w:name w:val="Body Text 3"/>
    <w:basedOn w:val="Normalny"/>
    <w:rsid w:val="00870B11"/>
    <w:pPr>
      <w:spacing w:after="120"/>
    </w:pPr>
    <w:rPr>
      <w:sz w:val="16"/>
      <w:szCs w:val="16"/>
    </w:rPr>
  </w:style>
  <w:style w:type="paragraph" w:customStyle="1" w:styleId="WW-Tekstpodstawowywcity2">
    <w:name w:val="WW-Tekst podstawowy wcięty 2"/>
    <w:basedOn w:val="Normalny"/>
    <w:rsid w:val="009F492C"/>
    <w:pPr>
      <w:tabs>
        <w:tab w:val="left" w:pos="360"/>
      </w:tabs>
      <w:ind w:left="360"/>
      <w:jc w:val="both"/>
    </w:pPr>
  </w:style>
  <w:style w:type="paragraph" w:customStyle="1" w:styleId="xl28">
    <w:name w:val="xl28"/>
    <w:basedOn w:val="Normalny"/>
    <w:rsid w:val="00B23D1E"/>
    <w:pPr>
      <w:pBdr>
        <w:bottom w:val="single" w:sz="12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Arial" w:eastAsia="Arial Unicode MS" w:hAnsi="Arial" w:cs="Arial"/>
      <w:b/>
      <w:bCs/>
      <w:lang w:eastAsia="pl-PL"/>
    </w:rPr>
  </w:style>
  <w:style w:type="character" w:customStyle="1" w:styleId="postbody">
    <w:name w:val="postbody"/>
    <w:basedOn w:val="Domylnaczcionkaakapitu"/>
    <w:rsid w:val="00AE136D"/>
  </w:style>
  <w:style w:type="paragraph" w:customStyle="1" w:styleId="Default">
    <w:name w:val="Default"/>
    <w:rsid w:val="00E96FE1"/>
    <w:pPr>
      <w:autoSpaceDE w:val="0"/>
      <w:autoSpaceDN w:val="0"/>
      <w:adjustRightInd w:val="0"/>
    </w:pPr>
    <w:rPr>
      <w:rFonts w:ascii="Arial" w:eastAsia="SimSun" w:hAnsi="Arial" w:cs="Arial"/>
      <w:color w:val="000000"/>
      <w:sz w:val="24"/>
      <w:szCs w:val="24"/>
      <w:lang w:eastAsia="zh-CN"/>
    </w:rPr>
  </w:style>
  <w:style w:type="paragraph" w:customStyle="1" w:styleId="Style1">
    <w:name w:val="Style 1"/>
    <w:rsid w:val="00600389"/>
    <w:pPr>
      <w:widowControl w:val="0"/>
      <w:autoSpaceDE w:val="0"/>
      <w:autoSpaceDN w:val="0"/>
      <w:adjustRightInd w:val="0"/>
    </w:pPr>
  </w:style>
  <w:style w:type="paragraph" w:customStyle="1" w:styleId="Style8">
    <w:name w:val="Style 8"/>
    <w:rsid w:val="00600389"/>
    <w:pPr>
      <w:widowControl w:val="0"/>
      <w:autoSpaceDE w:val="0"/>
      <w:autoSpaceDN w:val="0"/>
      <w:spacing w:before="36" w:line="360" w:lineRule="auto"/>
      <w:ind w:left="144"/>
    </w:pPr>
    <w:rPr>
      <w:rFonts w:ascii="Garamond" w:hAnsi="Garamond" w:cs="Garamond"/>
      <w:sz w:val="22"/>
      <w:szCs w:val="22"/>
    </w:rPr>
  </w:style>
  <w:style w:type="character" w:customStyle="1" w:styleId="CharacterStyle1">
    <w:name w:val="Character Style 1"/>
    <w:rsid w:val="00600389"/>
    <w:rPr>
      <w:rFonts w:ascii="Garamond" w:hAnsi="Garamond" w:cs="Garamond"/>
      <w:sz w:val="22"/>
      <w:szCs w:val="22"/>
    </w:rPr>
  </w:style>
  <w:style w:type="paragraph" w:customStyle="1" w:styleId="Akapitzlist1">
    <w:name w:val="Akapit z listą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 w:cs="Calibri"/>
      <w:sz w:val="22"/>
      <w:szCs w:val="22"/>
      <w:lang w:eastAsia="en-US"/>
    </w:rPr>
  </w:style>
  <w:style w:type="paragraph" w:customStyle="1" w:styleId="Zacznik">
    <w:name w:val="Załącznik"/>
    <w:basedOn w:val="Normalny"/>
    <w:rsid w:val="00EA7CC1"/>
    <w:pPr>
      <w:widowControl w:val="0"/>
      <w:numPr>
        <w:numId w:val="3"/>
      </w:numPr>
      <w:tabs>
        <w:tab w:val="clear" w:pos="7380"/>
        <w:tab w:val="num" w:pos="0"/>
      </w:tabs>
      <w:suppressAutoHyphens w:val="0"/>
      <w:adjustRightInd w:val="0"/>
      <w:spacing w:line="360" w:lineRule="atLeast"/>
      <w:ind w:left="0" w:firstLine="0"/>
      <w:jc w:val="right"/>
      <w:textAlignment w:val="baseline"/>
      <w:outlineLvl w:val="1"/>
    </w:pPr>
    <w:rPr>
      <w:b/>
      <w:bCs/>
      <w:lang w:eastAsia="pl-PL"/>
    </w:rPr>
  </w:style>
  <w:style w:type="paragraph" w:customStyle="1" w:styleId="numeryreferencyjne">
    <w:name w:val="numery referencyjne"/>
    <w:basedOn w:val="Normalny"/>
    <w:rsid w:val="00EA7CC1"/>
    <w:pPr>
      <w:widowControl w:val="0"/>
      <w:suppressAutoHyphens w:val="0"/>
      <w:adjustRightInd w:val="0"/>
      <w:spacing w:line="360" w:lineRule="atLeast"/>
      <w:jc w:val="both"/>
      <w:textAlignment w:val="baseline"/>
    </w:pPr>
    <w:rPr>
      <w:lang w:eastAsia="pl-PL"/>
    </w:rPr>
  </w:style>
  <w:style w:type="paragraph" w:customStyle="1" w:styleId="nrreferencyjne">
    <w:name w:val="nr referencyjne"/>
    <w:basedOn w:val="Normalny"/>
    <w:rsid w:val="00EA7CC1"/>
    <w:pPr>
      <w:suppressAutoHyphens w:val="0"/>
    </w:pPr>
    <w:rPr>
      <w:lang w:eastAsia="pl-PL"/>
    </w:rPr>
  </w:style>
  <w:style w:type="paragraph" w:customStyle="1" w:styleId="tabela-podpis">
    <w:name w:val="tabela - podpis"/>
    <w:basedOn w:val="Normalny"/>
    <w:rsid w:val="00EA7CC1"/>
    <w:pPr>
      <w:suppressAutoHyphens w:val="0"/>
      <w:jc w:val="center"/>
    </w:pPr>
    <w:rPr>
      <w:sz w:val="16"/>
      <w:szCs w:val="16"/>
      <w:lang w:eastAsia="pl-PL"/>
    </w:rPr>
  </w:style>
  <w:style w:type="paragraph" w:customStyle="1" w:styleId="opiszawartoci">
    <w:name w:val="opis zawartości"/>
    <w:basedOn w:val="Normalny"/>
    <w:rsid w:val="00EA7CC1"/>
    <w:pPr>
      <w:suppressAutoHyphens w:val="0"/>
      <w:spacing w:line="360" w:lineRule="auto"/>
      <w:jc w:val="both"/>
    </w:pPr>
    <w:rPr>
      <w:i/>
      <w:lang w:eastAsia="pl-PL"/>
    </w:rPr>
  </w:style>
  <w:style w:type="paragraph" w:customStyle="1" w:styleId="Normal">
    <w:name w:val="Normal+"/>
    <w:basedOn w:val="Normalny"/>
    <w:rsid w:val="00EA7CC1"/>
    <w:pPr>
      <w:widowControl w:val="0"/>
      <w:suppressAutoHyphens w:val="0"/>
      <w:adjustRightInd w:val="0"/>
      <w:spacing w:before="240" w:after="48" w:line="360" w:lineRule="atLeast"/>
      <w:jc w:val="both"/>
      <w:textAlignment w:val="baseline"/>
    </w:pPr>
    <w:rPr>
      <w:rFonts w:ascii="Helv" w:hAnsi="Helv"/>
      <w:sz w:val="20"/>
      <w:szCs w:val="20"/>
      <w:lang w:val="en-GB" w:eastAsia="pl-PL"/>
    </w:rPr>
  </w:style>
  <w:style w:type="character" w:styleId="Odwoanieprzypisudolnego">
    <w:name w:val="footnote reference"/>
    <w:semiHidden/>
    <w:rsid w:val="00EA7CC1"/>
    <w:rPr>
      <w:vertAlign w:val="superscript"/>
    </w:rPr>
  </w:style>
  <w:style w:type="paragraph" w:customStyle="1" w:styleId="Umowa1">
    <w:name w:val="Umowa 1"/>
    <w:basedOn w:val="Normalny"/>
    <w:rsid w:val="00EA7CC1"/>
    <w:pPr>
      <w:numPr>
        <w:numId w:val="2"/>
      </w:numPr>
      <w:suppressAutoHyphens w:val="0"/>
      <w:jc w:val="center"/>
    </w:pPr>
    <w:rPr>
      <w:sz w:val="32"/>
      <w:szCs w:val="32"/>
      <w:lang w:eastAsia="pl-PL"/>
    </w:rPr>
  </w:style>
  <w:style w:type="paragraph" w:customStyle="1" w:styleId="Umowa2">
    <w:name w:val="Umowa 2"/>
    <w:basedOn w:val="Normalny"/>
    <w:rsid w:val="00EA7CC1"/>
    <w:pPr>
      <w:numPr>
        <w:ilvl w:val="1"/>
        <w:numId w:val="2"/>
      </w:numPr>
      <w:suppressAutoHyphens w:val="0"/>
    </w:pPr>
    <w:rPr>
      <w:lang w:eastAsia="pl-PL"/>
    </w:rPr>
  </w:style>
  <w:style w:type="paragraph" w:customStyle="1" w:styleId="Umowa3">
    <w:name w:val="Umowa 3"/>
    <w:basedOn w:val="Normalny"/>
    <w:rsid w:val="00EA7CC1"/>
    <w:pPr>
      <w:numPr>
        <w:ilvl w:val="2"/>
        <w:numId w:val="2"/>
      </w:numPr>
      <w:suppressAutoHyphens w:val="0"/>
    </w:pPr>
    <w:rPr>
      <w:lang w:eastAsia="pl-PL"/>
    </w:rPr>
  </w:style>
  <w:style w:type="paragraph" w:customStyle="1" w:styleId="Umowa4">
    <w:name w:val="Umowa 4"/>
    <w:basedOn w:val="Normalny"/>
    <w:rsid w:val="00EA7CC1"/>
    <w:pPr>
      <w:numPr>
        <w:ilvl w:val="3"/>
        <w:numId w:val="2"/>
      </w:numPr>
      <w:suppressAutoHyphens w:val="0"/>
    </w:pPr>
    <w:rPr>
      <w:lang w:eastAsia="pl-PL"/>
    </w:rPr>
  </w:style>
  <w:style w:type="paragraph" w:customStyle="1" w:styleId="Umowa5">
    <w:name w:val="Umowa 5"/>
    <w:basedOn w:val="Normalny"/>
    <w:rsid w:val="00EA7CC1"/>
    <w:pPr>
      <w:numPr>
        <w:ilvl w:val="4"/>
        <w:numId w:val="2"/>
      </w:numPr>
      <w:suppressAutoHyphens w:val="0"/>
    </w:pPr>
    <w:rPr>
      <w:lang w:eastAsia="pl-PL"/>
    </w:rPr>
  </w:style>
  <w:style w:type="paragraph" w:customStyle="1" w:styleId="Umowa6">
    <w:name w:val="Umowa 6"/>
    <w:basedOn w:val="Normalny"/>
    <w:rsid w:val="00EA7CC1"/>
    <w:pPr>
      <w:numPr>
        <w:ilvl w:val="5"/>
        <w:numId w:val="2"/>
      </w:numPr>
      <w:suppressAutoHyphens w:val="0"/>
    </w:pPr>
    <w:rPr>
      <w:lang w:eastAsia="pl-PL"/>
    </w:rPr>
  </w:style>
  <w:style w:type="paragraph" w:customStyle="1" w:styleId="Umowa7">
    <w:name w:val="Umowa 7"/>
    <w:basedOn w:val="Normalny"/>
    <w:rsid w:val="00EA7CC1"/>
    <w:pPr>
      <w:numPr>
        <w:ilvl w:val="6"/>
        <w:numId w:val="2"/>
      </w:numPr>
      <w:suppressAutoHyphens w:val="0"/>
    </w:pPr>
    <w:rPr>
      <w:lang w:eastAsia="pl-PL"/>
    </w:rPr>
  </w:style>
  <w:style w:type="paragraph" w:customStyle="1" w:styleId="Umowa8">
    <w:name w:val="Umowa 8"/>
    <w:basedOn w:val="Normalny"/>
    <w:rsid w:val="00EA7CC1"/>
    <w:pPr>
      <w:numPr>
        <w:ilvl w:val="7"/>
        <w:numId w:val="2"/>
      </w:numPr>
      <w:suppressAutoHyphens w:val="0"/>
    </w:pPr>
    <w:rPr>
      <w:lang w:eastAsia="pl-PL"/>
    </w:rPr>
  </w:style>
  <w:style w:type="character" w:styleId="Odwoaniedokomentarza">
    <w:name w:val="annotation reference"/>
    <w:semiHidden/>
    <w:rsid w:val="00EA7CC1"/>
    <w:rPr>
      <w:sz w:val="16"/>
      <w:szCs w:val="16"/>
    </w:rPr>
  </w:style>
  <w:style w:type="paragraph" w:styleId="Tekstkomentarza">
    <w:name w:val="annotation text"/>
    <w:aliases w:val=" Znak"/>
    <w:basedOn w:val="Normalny"/>
    <w:link w:val="TekstkomentarzaZnak"/>
    <w:semiHidden/>
    <w:rsid w:val="00EA7CC1"/>
    <w:pPr>
      <w:numPr>
        <w:numId w:val="4"/>
      </w:numPr>
      <w:suppressAutoHyphens w:val="0"/>
      <w:ind w:left="0" w:firstLine="0"/>
    </w:pPr>
    <w:rPr>
      <w:lang w:eastAsia="pl-PL"/>
    </w:rPr>
  </w:style>
  <w:style w:type="paragraph" w:styleId="Tematkomentarza">
    <w:name w:val="annotation subject"/>
    <w:basedOn w:val="Tekstkomentarza"/>
    <w:next w:val="Tekstkomentarza"/>
    <w:semiHidden/>
    <w:rsid w:val="00EA7CC1"/>
    <w:pPr>
      <w:numPr>
        <w:ilvl w:val="1"/>
      </w:numPr>
      <w:tabs>
        <w:tab w:val="num" w:pos="822"/>
      </w:tabs>
      <w:ind w:left="0" w:firstLine="0"/>
    </w:pPr>
    <w:rPr>
      <w:b/>
      <w:bCs/>
    </w:rPr>
  </w:style>
  <w:style w:type="paragraph" w:styleId="Poprawka">
    <w:name w:val="Revision"/>
    <w:hidden/>
    <w:semiHidden/>
    <w:rsid w:val="00EA7CC1"/>
    <w:pPr>
      <w:numPr>
        <w:ilvl w:val="2"/>
        <w:numId w:val="4"/>
      </w:numPr>
      <w:ind w:left="0" w:firstLine="0"/>
    </w:pPr>
    <w:rPr>
      <w:sz w:val="24"/>
      <w:szCs w:val="24"/>
    </w:rPr>
  </w:style>
  <w:style w:type="paragraph" w:styleId="Nagwekspisutreci">
    <w:name w:val="TOC Heading"/>
    <w:basedOn w:val="Nagwek1"/>
    <w:next w:val="Normalny"/>
    <w:qFormat/>
    <w:rsid w:val="00EA7CC1"/>
    <w:pPr>
      <w:keepLines/>
      <w:numPr>
        <w:ilvl w:val="3"/>
        <w:numId w:val="4"/>
      </w:numPr>
      <w:suppressAutoHyphens w:val="0"/>
      <w:spacing w:before="480" w:line="276" w:lineRule="auto"/>
      <w:ind w:left="0" w:firstLine="0"/>
      <w:jc w:val="left"/>
      <w:outlineLvl w:val="9"/>
    </w:pPr>
    <w:rPr>
      <w:rFonts w:ascii="Cambria" w:hAnsi="Cambria"/>
      <w:b/>
      <w:bCs/>
      <w:color w:val="365F91"/>
      <w:sz w:val="28"/>
      <w:szCs w:val="28"/>
      <w:lang w:eastAsia="en-US"/>
    </w:rPr>
  </w:style>
  <w:style w:type="paragraph" w:styleId="Tekstprzypisukocowego">
    <w:name w:val="endnote text"/>
    <w:basedOn w:val="Normalny"/>
    <w:semiHidden/>
    <w:rsid w:val="00EA7CC1"/>
    <w:pPr>
      <w:suppressAutoHyphens w:val="0"/>
    </w:pPr>
    <w:rPr>
      <w:sz w:val="20"/>
      <w:szCs w:val="20"/>
      <w:lang w:eastAsia="pl-PL"/>
    </w:rPr>
  </w:style>
  <w:style w:type="character" w:styleId="Odwoanieprzypisukocowego">
    <w:name w:val="endnote reference"/>
    <w:semiHidden/>
    <w:rsid w:val="00EA7CC1"/>
    <w:rPr>
      <w:vertAlign w:val="superscript"/>
    </w:rPr>
  </w:style>
  <w:style w:type="paragraph" w:customStyle="1" w:styleId="SIWZ1">
    <w:name w:val="SIWZ 1"/>
    <w:basedOn w:val="Normalny"/>
    <w:rsid w:val="00EA7CC1"/>
    <w:pPr>
      <w:keepNext/>
      <w:tabs>
        <w:tab w:val="num" w:pos="3812"/>
      </w:tabs>
      <w:suppressAutoHyphens w:val="0"/>
      <w:spacing w:before="240" w:after="60" w:line="360" w:lineRule="auto"/>
      <w:ind w:left="3812" w:hanging="2552"/>
      <w:outlineLvl w:val="0"/>
    </w:pPr>
    <w:rPr>
      <w:b/>
      <w:sz w:val="28"/>
      <w:szCs w:val="28"/>
      <w:lang w:eastAsia="pl-PL"/>
    </w:rPr>
  </w:style>
  <w:style w:type="paragraph" w:customStyle="1" w:styleId="SIWZ2">
    <w:name w:val="SIWZ 2"/>
    <w:basedOn w:val="Normalny"/>
    <w:rsid w:val="00EA7CC1"/>
    <w:pPr>
      <w:tabs>
        <w:tab w:val="num" w:pos="340"/>
      </w:tabs>
      <w:suppressAutoHyphens w:val="0"/>
      <w:spacing w:before="60" w:line="360" w:lineRule="auto"/>
      <w:ind w:left="340" w:hanging="340"/>
      <w:jc w:val="both"/>
    </w:pPr>
    <w:rPr>
      <w:lang w:eastAsia="pl-PL"/>
    </w:rPr>
  </w:style>
  <w:style w:type="paragraph" w:customStyle="1" w:styleId="SIWZ3">
    <w:name w:val="SIWZ 3"/>
    <w:basedOn w:val="Normalny"/>
    <w:rsid w:val="00EA7CC1"/>
    <w:pPr>
      <w:tabs>
        <w:tab w:val="num" w:pos="700"/>
      </w:tabs>
      <w:suppressAutoHyphens w:val="0"/>
      <w:spacing w:before="60" w:line="288" w:lineRule="auto"/>
      <w:ind w:left="700" w:hanging="340"/>
      <w:jc w:val="both"/>
    </w:pPr>
    <w:rPr>
      <w:lang w:eastAsia="pl-PL"/>
    </w:rPr>
  </w:style>
  <w:style w:type="paragraph" w:customStyle="1" w:styleId="SIWZ4">
    <w:name w:val="SIWZ 4"/>
    <w:basedOn w:val="Normalny"/>
    <w:rsid w:val="00EA7CC1"/>
    <w:pPr>
      <w:tabs>
        <w:tab w:val="num" w:pos="1021"/>
      </w:tabs>
      <w:suppressAutoHyphens w:val="0"/>
      <w:spacing w:before="60" w:line="288" w:lineRule="auto"/>
      <w:ind w:left="1021" w:hanging="341"/>
      <w:jc w:val="both"/>
    </w:pPr>
    <w:rPr>
      <w:lang w:eastAsia="pl-PL"/>
    </w:rPr>
  </w:style>
  <w:style w:type="paragraph" w:customStyle="1" w:styleId="SIWZ5">
    <w:name w:val="SIWZ 5"/>
    <w:basedOn w:val="SIWZ4"/>
    <w:rsid w:val="00EA7CC1"/>
    <w:pPr>
      <w:tabs>
        <w:tab w:val="clear" w:pos="1021"/>
        <w:tab w:val="num" w:pos="1361"/>
      </w:tabs>
      <w:ind w:left="1361" w:hanging="340"/>
    </w:pPr>
  </w:style>
  <w:style w:type="paragraph" w:customStyle="1" w:styleId="SIWZ6">
    <w:name w:val="SIWZ 6"/>
    <w:basedOn w:val="SIWZ4"/>
    <w:rsid w:val="00EA7CC1"/>
    <w:pPr>
      <w:tabs>
        <w:tab w:val="clear" w:pos="1021"/>
        <w:tab w:val="num" w:pos="1701"/>
      </w:tabs>
      <w:ind w:left="1701" w:hanging="340"/>
    </w:pPr>
  </w:style>
  <w:style w:type="paragraph" w:customStyle="1" w:styleId="SIWZ7">
    <w:name w:val="SIWZ 7"/>
    <w:basedOn w:val="SIWZ4"/>
    <w:rsid w:val="00EA7CC1"/>
    <w:pPr>
      <w:tabs>
        <w:tab w:val="clear" w:pos="1021"/>
        <w:tab w:val="num" w:pos="2041"/>
      </w:tabs>
      <w:ind w:left="2041" w:hanging="340"/>
    </w:pPr>
  </w:style>
  <w:style w:type="paragraph" w:customStyle="1" w:styleId="SIWZ8">
    <w:name w:val="SIWZ 8"/>
    <w:basedOn w:val="SIWZ4"/>
    <w:rsid w:val="00EA7CC1"/>
    <w:pPr>
      <w:tabs>
        <w:tab w:val="clear" w:pos="1021"/>
        <w:tab w:val="num" w:pos="2381"/>
      </w:tabs>
      <w:ind w:left="2381" w:hanging="340"/>
    </w:pPr>
  </w:style>
  <w:style w:type="paragraph" w:customStyle="1" w:styleId="SIWZ9">
    <w:name w:val="SIWZ 9"/>
    <w:basedOn w:val="SIWZ4"/>
    <w:rsid w:val="00EA7CC1"/>
  </w:style>
  <w:style w:type="paragraph" w:customStyle="1" w:styleId="Pisma">
    <w:name w:val="Pisma"/>
    <w:basedOn w:val="Normalny"/>
    <w:rsid w:val="00EA7CC1"/>
    <w:pPr>
      <w:suppressAutoHyphens w:val="0"/>
      <w:autoSpaceDE w:val="0"/>
      <w:autoSpaceDN w:val="0"/>
      <w:jc w:val="both"/>
    </w:pPr>
    <w:rPr>
      <w:sz w:val="20"/>
      <w:szCs w:val="20"/>
      <w:lang w:eastAsia="pl-PL"/>
    </w:rPr>
  </w:style>
  <w:style w:type="paragraph" w:customStyle="1" w:styleId="BodyText22">
    <w:name w:val="Body Text 22"/>
    <w:basedOn w:val="Normalny"/>
    <w:rsid w:val="00EA7CC1"/>
    <w:pPr>
      <w:suppressAutoHyphens w:val="0"/>
      <w:autoSpaceDE w:val="0"/>
      <w:autoSpaceDN w:val="0"/>
      <w:spacing w:line="360" w:lineRule="atLeast"/>
      <w:jc w:val="both"/>
    </w:pPr>
    <w:rPr>
      <w:sz w:val="20"/>
      <w:szCs w:val="20"/>
      <w:lang w:eastAsia="pl-PL"/>
    </w:rPr>
  </w:style>
  <w:style w:type="paragraph" w:customStyle="1" w:styleId="Tableitem">
    <w:name w:val="Table item"/>
    <w:basedOn w:val="Normalny"/>
    <w:rsid w:val="00EA7CC1"/>
    <w:pPr>
      <w:widowControl w:val="0"/>
      <w:suppressAutoHyphens w:val="0"/>
      <w:autoSpaceDE w:val="0"/>
      <w:autoSpaceDN w:val="0"/>
      <w:adjustRightInd w:val="0"/>
      <w:spacing w:before="60" w:after="60" w:line="360" w:lineRule="atLeast"/>
      <w:jc w:val="both"/>
      <w:textAlignment w:val="baseline"/>
    </w:pPr>
    <w:rPr>
      <w:rFonts w:ascii="Arial Narrow" w:hAnsi="Arial Narrow"/>
      <w:sz w:val="20"/>
      <w:szCs w:val="20"/>
      <w:lang w:val="en-GB" w:eastAsia="en-US"/>
    </w:rPr>
  </w:style>
  <w:style w:type="paragraph" w:customStyle="1" w:styleId="TreSIWZ">
    <w:name w:val="TreśćSIWZ"/>
    <w:basedOn w:val="Normalny"/>
    <w:rsid w:val="00EA7CC1"/>
    <w:pPr>
      <w:numPr>
        <w:numId w:val="5"/>
      </w:numPr>
      <w:tabs>
        <w:tab w:val="clear" w:pos="360"/>
      </w:tabs>
      <w:suppressAutoHyphens w:val="0"/>
      <w:autoSpaceDE w:val="0"/>
      <w:autoSpaceDN w:val="0"/>
      <w:ind w:left="0" w:firstLine="0"/>
      <w:jc w:val="both"/>
    </w:pPr>
    <w:rPr>
      <w:sz w:val="20"/>
      <w:szCs w:val="20"/>
      <w:lang w:eastAsia="pl-PL"/>
    </w:rPr>
  </w:style>
  <w:style w:type="paragraph" w:customStyle="1" w:styleId="Czynnosc">
    <w:name w:val="Czynnosc"/>
    <w:basedOn w:val="Normalny"/>
    <w:rsid w:val="00EA7CC1"/>
    <w:pPr>
      <w:widowControl w:val="0"/>
      <w:tabs>
        <w:tab w:val="num" w:pos="0"/>
      </w:tabs>
      <w:suppressAutoHyphens w:val="0"/>
      <w:autoSpaceDE w:val="0"/>
      <w:autoSpaceDN w:val="0"/>
      <w:adjustRightInd w:val="0"/>
      <w:spacing w:before="60" w:line="360" w:lineRule="atLeast"/>
      <w:ind w:left="2552" w:hanging="2552"/>
      <w:jc w:val="both"/>
      <w:textAlignment w:val="baseline"/>
    </w:pPr>
    <w:rPr>
      <w:sz w:val="22"/>
      <w:szCs w:val="22"/>
      <w:lang w:eastAsia="pl-PL"/>
    </w:rPr>
  </w:style>
  <w:style w:type="paragraph" w:customStyle="1" w:styleId="nazwaparagr">
    <w:name w:val="nazwa paragr"/>
    <w:basedOn w:val="Normalny"/>
    <w:rsid w:val="00EA7CC1"/>
    <w:pPr>
      <w:widowControl w:val="0"/>
      <w:numPr>
        <w:ilvl w:val="1"/>
        <w:numId w:val="6"/>
      </w:numPr>
      <w:tabs>
        <w:tab w:val="clear" w:pos="1440"/>
      </w:tabs>
      <w:suppressAutoHyphens w:val="0"/>
      <w:autoSpaceDE w:val="0"/>
      <w:autoSpaceDN w:val="0"/>
      <w:adjustRightInd w:val="0"/>
      <w:spacing w:after="60" w:line="360" w:lineRule="atLeast"/>
      <w:ind w:left="0" w:firstLine="0"/>
      <w:jc w:val="center"/>
      <w:textAlignment w:val="baseline"/>
    </w:pPr>
    <w:rPr>
      <w:b/>
      <w:bCs/>
      <w:sz w:val="20"/>
      <w:szCs w:val="20"/>
      <w:lang w:eastAsia="pl-PL"/>
    </w:rPr>
  </w:style>
  <w:style w:type="paragraph" w:customStyle="1" w:styleId="Punkt">
    <w:name w:val="Punkt"/>
    <w:basedOn w:val="Normalny"/>
    <w:autoRedefine/>
    <w:rsid w:val="00EA7CC1"/>
    <w:pPr>
      <w:widowControl w:val="0"/>
      <w:tabs>
        <w:tab w:val="left" w:pos="-3060"/>
        <w:tab w:val="left" w:pos="0"/>
      </w:tabs>
      <w:suppressAutoHyphens w:val="0"/>
      <w:adjustRightInd w:val="0"/>
      <w:spacing w:after="120"/>
      <w:ind w:left="900" w:hanging="360"/>
      <w:jc w:val="both"/>
      <w:textAlignment w:val="baseline"/>
    </w:pPr>
    <w:rPr>
      <w:bCs/>
      <w:lang w:eastAsia="pl-PL"/>
    </w:rPr>
  </w:style>
  <w:style w:type="paragraph" w:customStyle="1" w:styleId="BodyText21">
    <w:name w:val="Body Text 21"/>
    <w:basedOn w:val="Normalny"/>
    <w:rsid w:val="00EA7CC1"/>
    <w:pPr>
      <w:widowControl w:val="0"/>
      <w:numPr>
        <w:numId w:val="7"/>
      </w:numPr>
      <w:tabs>
        <w:tab w:val="clear" w:pos="786"/>
      </w:tabs>
      <w:suppressAutoHyphens w:val="0"/>
      <w:autoSpaceDE w:val="0"/>
      <w:autoSpaceDN w:val="0"/>
      <w:adjustRightInd w:val="0"/>
      <w:spacing w:line="360" w:lineRule="atLeast"/>
      <w:ind w:left="0" w:firstLine="0"/>
      <w:jc w:val="both"/>
      <w:textAlignment w:val="baseline"/>
    </w:pPr>
    <w:rPr>
      <w:sz w:val="20"/>
      <w:szCs w:val="20"/>
      <w:lang w:eastAsia="pl-PL"/>
    </w:rPr>
  </w:style>
  <w:style w:type="paragraph" w:customStyle="1" w:styleId="akaipt">
    <w:name w:val="akaipt"/>
    <w:basedOn w:val="Normalny"/>
    <w:rsid w:val="00EA7CC1"/>
    <w:pPr>
      <w:suppressAutoHyphens w:val="0"/>
      <w:overflowPunct w:val="0"/>
      <w:autoSpaceDE w:val="0"/>
      <w:autoSpaceDN w:val="0"/>
      <w:adjustRightInd w:val="0"/>
      <w:spacing w:after="120"/>
      <w:jc w:val="both"/>
      <w:textAlignment w:val="baseline"/>
    </w:pPr>
    <w:rPr>
      <w:sz w:val="20"/>
      <w:szCs w:val="20"/>
      <w:lang w:eastAsia="pl-PL"/>
    </w:rPr>
  </w:style>
  <w:style w:type="paragraph" w:customStyle="1" w:styleId="tekst">
    <w:name w:val="tekst"/>
    <w:basedOn w:val="Normalny"/>
    <w:rsid w:val="00EA7CC1"/>
    <w:pPr>
      <w:tabs>
        <w:tab w:val="num" w:pos="2552"/>
      </w:tabs>
      <w:suppressAutoHyphens w:val="0"/>
      <w:autoSpaceDE w:val="0"/>
      <w:autoSpaceDN w:val="0"/>
      <w:spacing w:after="120"/>
      <w:ind w:left="2552" w:hanging="2552"/>
      <w:jc w:val="both"/>
    </w:pPr>
    <w:rPr>
      <w:sz w:val="26"/>
      <w:szCs w:val="26"/>
      <w:lang w:eastAsia="pl-PL"/>
    </w:rPr>
  </w:style>
  <w:style w:type="paragraph" w:customStyle="1" w:styleId="PARAGRAF">
    <w:name w:val="PARAGRAF"/>
    <w:basedOn w:val="Normalny"/>
    <w:rsid w:val="00EA7CC1"/>
    <w:pPr>
      <w:suppressAutoHyphens w:val="0"/>
      <w:autoSpaceDE w:val="0"/>
      <w:autoSpaceDN w:val="0"/>
      <w:spacing w:before="240" w:after="120" w:line="360" w:lineRule="atLeast"/>
      <w:jc w:val="center"/>
    </w:pPr>
    <w:rPr>
      <w:rFonts w:ascii="Time" w:hAnsi="Time"/>
      <w:b/>
      <w:sz w:val="20"/>
      <w:szCs w:val="20"/>
      <w:lang w:val="en-GB" w:eastAsia="pl-PL"/>
    </w:rPr>
  </w:style>
  <w:style w:type="paragraph" w:styleId="Zwykytekst">
    <w:name w:val="Plain Text"/>
    <w:basedOn w:val="Normalny"/>
    <w:rsid w:val="00EA7CC1"/>
    <w:pPr>
      <w:suppressAutoHyphens w:val="0"/>
      <w:autoSpaceDE w:val="0"/>
      <w:autoSpaceDN w:val="0"/>
    </w:pPr>
    <w:rPr>
      <w:rFonts w:ascii="Courier New" w:hAnsi="Courier New" w:cs="Courier New"/>
      <w:sz w:val="20"/>
      <w:szCs w:val="20"/>
      <w:lang w:eastAsia="pl-PL"/>
    </w:rPr>
  </w:style>
  <w:style w:type="paragraph" w:customStyle="1" w:styleId="listparagraph">
    <w:name w:val="listparagraph"/>
    <w:basedOn w:val="Normalny"/>
    <w:rsid w:val="00EA7CC1"/>
    <w:pPr>
      <w:suppressAutoHyphens w:val="0"/>
      <w:spacing w:before="100" w:beforeAutospacing="1" w:after="100" w:afterAutospacing="1"/>
    </w:pPr>
    <w:rPr>
      <w:lang w:eastAsia="pl-PL"/>
    </w:rPr>
  </w:style>
  <w:style w:type="paragraph" w:styleId="Akapitzlist">
    <w:name w:val="List Paragraph"/>
    <w:basedOn w:val="Normalny"/>
    <w:qFormat/>
    <w:rsid w:val="00EA7CC1"/>
    <w:pPr>
      <w:suppressAutoHyphens w:val="0"/>
      <w:ind w:left="708"/>
    </w:pPr>
    <w:rPr>
      <w:lang w:eastAsia="pl-PL"/>
    </w:rPr>
  </w:style>
  <w:style w:type="paragraph" w:styleId="Mapadokumentu">
    <w:name w:val="Document Map"/>
    <w:basedOn w:val="Normalny"/>
    <w:semiHidden/>
    <w:rsid w:val="00EA7CC1"/>
    <w:pPr>
      <w:shd w:val="clear" w:color="auto" w:fill="000080"/>
      <w:suppressAutoHyphens w:val="0"/>
    </w:pPr>
    <w:rPr>
      <w:rFonts w:ascii="Tahoma" w:hAnsi="Tahoma" w:cs="Tahoma"/>
      <w:sz w:val="20"/>
      <w:szCs w:val="20"/>
      <w:lang w:eastAsia="pl-PL"/>
    </w:rPr>
  </w:style>
  <w:style w:type="character" w:customStyle="1" w:styleId="Nagwek3Znak">
    <w:name w:val="Nagłówek 3 Znak"/>
    <w:aliases w:val="MFi Znak Znak"/>
    <w:link w:val="Nagwek3"/>
    <w:locked/>
    <w:rsid w:val="00EA7CC1"/>
    <w:rPr>
      <w:b/>
      <w:bCs/>
      <w:sz w:val="24"/>
      <w:szCs w:val="24"/>
      <w:lang w:eastAsia="ar-SA"/>
    </w:rPr>
  </w:style>
  <w:style w:type="paragraph" w:customStyle="1" w:styleId="Normaltab">
    <w:name w:val="Normaltab"/>
    <w:basedOn w:val="Normalny"/>
    <w:rsid w:val="00EA7CC1"/>
    <w:pPr>
      <w:suppressAutoHyphens w:val="0"/>
      <w:spacing w:before="24" w:after="48" w:line="360" w:lineRule="atLeast"/>
      <w:ind w:left="425" w:hanging="431"/>
      <w:jc w:val="center"/>
    </w:pPr>
    <w:rPr>
      <w:rFonts w:ascii="Gatineau" w:eastAsia="Calibri" w:hAnsi="Gatineau" w:cs="Gatineau"/>
      <w:lang w:val="en-GB" w:eastAsia="pl-PL"/>
    </w:rPr>
  </w:style>
  <w:style w:type="paragraph" w:customStyle="1" w:styleId="xl31">
    <w:name w:val="xl31"/>
    <w:basedOn w:val="Normalny"/>
    <w:rsid w:val="00EA7CC1"/>
    <w:pPr>
      <w:suppressAutoHyphens w:val="0"/>
      <w:spacing w:before="100" w:beforeAutospacing="1" w:after="100" w:afterAutospacing="1"/>
      <w:ind w:left="425" w:hanging="431"/>
      <w:jc w:val="center"/>
    </w:pPr>
    <w:rPr>
      <w:rFonts w:ascii="Arial Unicode MS" w:eastAsia="Arial Unicode MS" w:hAnsi="Arial" w:cs="Arial Unicode MS"/>
      <w:lang w:val="en-US" w:eastAsia="en-US"/>
    </w:rPr>
  </w:style>
  <w:style w:type="character" w:customStyle="1" w:styleId="TekstpodstawowyZnak">
    <w:name w:val="Tekst podstawowy Znak"/>
    <w:aliases w:val="EHPT Znak,Body Text2 Znak Znak"/>
    <w:link w:val="Tekstpodstawowy"/>
    <w:locked/>
    <w:rsid w:val="00EA7CC1"/>
    <w:rPr>
      <w:rFonts w:ascii="Arial" w:hAnsi="Arial"/>
      <w:sz w:val="24"/>
      <w:lang w:val="pl-PL" w:eastAsia="ar-SA" w:bidi="ar-SA"/>
    </w:rPr>
  </w:style>
  <w:style w:type="paragraph" w:customStyle="1" w:styleId="Styl1">
    <w:name w:val="Styl1"/>
    <w:basedOn w:val="Tekstpodstawowy"/>
    <w:next w:val="Normalny"/>
    <w:semiHidden/>
    <w:rsid w:val="00EA7CC1"/>
    <w:pPr>
      <w:spacing w:line="240" w:lineRule="atLeast"/>
      <w:jc w:val="center"/>
    </w:pPr>
    <w:rPr>
      <w:rFonts w:ascii="Arial Narrow" w:eastAsia="Calibri" w:hAnsi="Arial Narrow" w:cs="Arial Narrow"/>
      <w:b/>
      <w:bCs/>
      <w:color w:val="000000"/>
      <w:sz w:val="44"/>
      <w:szCs w:val="44"/>
    </w:rPr>
  </w:style>
  <w:style w:type="character" w:customStyle="1" w:styleId="TekstkomentarzaZnak">
    <w:name w:val="Tekst komentarza Znak"/>
    <w:aliases w:val=" Znak Znak"/>
    <w:link w:val="Tekstkomentarza"/>
    <w:semiHidden/>
    <w:locked/>
    <w:rsid w:val="00EA7CC1"/>
    <w:rPr>
      <w:sz w:val="24"/>
      <w:szCs w:val="24"/>
    </w:rPr>
  </w:style>
  <w:style w:type="paragraph" w:customStyle="1" w:styleId="T4">
    <w:name w:val="T4"/>
    <w:rsid w:val="00EA7CC1"/>
    <w:pPr>
      <w:keepNext/>
      <w:tabs>
        <w:tab w:val="left" w:pos="454"/>
      </w:tabs>
      <w:overflowPunct w:val="0"/>
      <w:autoSpaceDE w:val="0"/>
      <w:autoSpaceDN w:val="0"/>
      <w:adjustRightInd w:val="0"/>
      <w:spacing w:line="240" w:lineRule="atLeast"/>
      <w:textAlignment w:val="baseline"/>
    </w:pPr>
    <w:rPr>
      <w:rFonts w:ascii="Calibri" w:eastAsia="Calibri" w:hAnsi="Calibri"/>
      <w:b/>
      <w:bCs/>
      <w:lang w:val="en-GB"/>
    </w:rPr>
  </w:style>
  <w:style w:type="paragraph" w:customStyle="1" w:styleId="PN">
    <w:name w:val="PN"/>
    <w:rsid w:val="00EA7CC1"/>
    <w:pPr>
      <w:spacing w:line="240" w:lineRule="atLeast"/>
    </w:pPr>
    <w:rPr>
      <w:rFonts w:ascii="Calibri" w:eastAsia="Calibri" w:hAnsi="Calibri"/>
      <w:lang w:val="en-GB"/>
    </w:rPr>
  </w:style>
  <w:style w:type="paragraph" w:customStyle="1" w:styleId="HN">
    <w:name w:val="HN"/>
    <w:rsid w:val="00EA7CC1"/>
    <w:pPr>
      <w:keepNext/>
      <w:tabs>
        <w:tab w:val="left" w:pos="2268"/>
        <w:tab w:val="left" w:leader="underscore" w:pos="8222"/>
      </w:tabs>
      <w:spacing w:after="240"/>
      <w:jc w:val="both"/>
    </w:pPr>
    <w:rPr>
      <w:rFonts w:ascii="Calibri" w:eastAsia="Calibri" w:hAnsi="Calibri"/>
      <w:b/>
      <w:bCs/>
      <w:lang w:val="en-GB"/>
    </w:rPr>
  </w:style>
  <w:style w:type="paragraph" w:customStyle="1" w:styleId="POBheading2">
    <w:name w:val="POBheading 2"/>
    <w:basedOn w:val="Nagwek2"/>
    <w:rsid w:val="00EA7CC1"/>
    <w:pPr>
      <w:keepNext w:val="0"/>
      <w:keepLines/>
      <w:numPr>
        <w:ilvl w:val="0"/>
        <w:numId w:val="0"/>
      </w:numPr>
      <w:suppressAutoHyphens w:val="0"/>
      <w:spacing w:line="360" w:lineRule="atLeast"/>
      <w:outlineLvl w:val="9"/>
    </w:pPr>
    <w:rPr>
      <w:rFonts w:ascii="Helv" w:eastAsia="Calibri" w:hAnsi="Helv" w:cs="Helv"/>
      <w:b/>
      <w:bCs/>
      <w:szCs w:val="24"/>
      <w:lang w:val="en-GB" w:eastAsia="pl-PL"/>
    </w:rPr>
  </w:style>
  <w:style w:type="paragraph" w:customStyle="1" w:styleId="Akapitzlist2">
    <w:name w:val="Akapit z listą2"/>
    <w:basedOn w:val="Normalny"/>
    <w:qFormat/>
    <w:rsid w:val="00EA7CC1"/>
    <w:pPr>
      <w:suppressAutoHyphens w:val="0"/>
      <w:spacing w:line="276" w:lineRule="auto"/>
      <w:ind w:left="720" w:hanging="431"/>
    </w:pPr>
    <w:rPr>
      <w:rFonts w:ascii="Calibri" w:eastAsia="Calibri" w:hAnsi="Calibri" w:cs="Calibri"/>
      <w:sz w:val="22"/>
      <w:szCs w:val="22"/>
      <w:lang w:eastAsia="en-US"/>
    </w:rPr>
  </w:style>
  <w:style w:type="paragraph" w:customStyle="1" w:styleId="Nagwekspisutreci1">
    <w:name w:val="Nagłówek spisu treści1"/>
    <w:basedOn w:val="Nagwek1"/>
    <w:next w:val="Normalny"/>
    <w:qFormat/>
    <w:rsid w:val="00EA7CC1"/>
    <w:pPr>
      <w:keepLines/>
      <w:numPr>
        <w:numId w:val="0"/>
      </w:numPr>
      <w:suppressAutoHyphens w:val="0"/>
      <w:spacing w:before="480" w:line="276" w:lineRule="auto"/>
      <w:jc w:val="left"/>
      <w:outlineLvl w:val="9"/>
    </w:pPr>
    <w:rPr>
      <w:rFonts w:ascii="Cambria" w:hAnsi="Cambria" w:cs="Cambria"/>
      <w:b/>
      <w:bCs/>
      <w:color w:val="365F91"/>
      <w:sz w:val="28"/>
      <w:szCs w:val="28"/>
      <w:lang w:eastAsia="en-US"/>
    </w:rPr>
  </w:style>
  <w:style w:type="paragraph" w:customStyle="1" w:styleId="Poprawka1">
    <w:name w:val="Poprawka1"/>
    <w:hidden/>
    <w:semiHidden/>
    <w:rsid w:val="00EA7CC1"/>
    <w:rPr>
      <w:rFonts w:ascii="Calibri" w:hAnsi="Calibri" w:cs="Calibri"/>
      <w:sz w:val="22"/>
      <w:szCs w:val="22"/>
      <w:lang w:eastAsia="en-US"/>
    </w:rPr>
  </w:style>
  <w:style w:type="numbering" w:customStyle="1" w:styleId="Styl5">
    <w:name w:val="Styl5"/>
    <w:rsid w:val="00EA7CC1"/>
    <w:pPr>
      <w:numPr>
        <w:numId w:val="12"/>
      </w:numPr>
    </w:pPr>
  </w:style>
  <w:style w:type="numbering" w:customStyle="1" w:styleId="MF">
    <w:name w:val="MF"/>
    <w:rsid w:val="00EA7CC1"/>
    <w:pPr>
      <w:numPr>
        <w:numId w:val="8"/>
      </w:numPr>
    </w:pPr>
  </w:style>
  <w:style w:type="numbering" w:customStyle="1" w:styleId="Styl2">
    <w:name w:val="Styl2"/>
    <w:rsid w:val="00EA7CC1"/>
    <w:pPr>
      <w:numPr>
        <w:numId w:val="9"/>
      </w:numPr>
    </w:pPr>
  </w:style>
  <w:style w:type="numbering" w:customStyle="1" w:styleId="m">
    <w:name w:val="m"/>
    <w:rsid w:val="00EA7CC1"/>
    <w:pPr>
      <w:numPr>
        <w:numId w:val="11"/>
      </w:numPr>
    </w:pPr>
  </w:style>
  <w:style w:type="numbering" w:customStyle="1" w:styleId="Styl3">
    <w:name w:val="Styl3"/>
    <w:rsid w:val="00EA7CC1"/>
    <w:pPr>
      <w:numPr>
        <w:numId w:val="10"/>
      </w:numPr>
    </w:pPr>
  </w:style>
  <w:style w:type="paragraph" w:customStyle="1" w:styleId="akapitzlist10">
    <w:name w:val="akapitzlist1"/>
    <w:basedOn w:val="Normalny"/>
    <w:rsid w:val="00EA7CC1"/>
    <w:pPr>
      <w:suppressAutoHyphens w:val="0"/>
      <w:spacing w:line="276" w:lineRule="auto"/>
      <w:ind w:left="720" w:hanging="431"/>
    </w:pPr>
    <w:rPr>
      <w:rFonts w:ascii="Calibri" w:hAnsi="Calibri"/>
      <w:sz w:val="22"/>
      <w:szCs w:val="22"/>
      <w:lang w:eastAsia="pl-PL"/>
    </w:rPr>
  </w:style>
  <w:style w:type="character" w:styleId="UyteHipercze">
    <w:name w:val="FollowedHyperlink"/>
    <w:rsid w:val="00EA7CC1"/>
    <w:rPr>
      <w:color w:val="800080"/>
      <w:u w:val="single"/>
    </w:rPr>
  </w:style>
  <w:style w:type="character" w:customStyle="1" w:styleId="TekstprzypisudolnegoZnak">
    <w:name w:val="Tekst przypisu dolnego Znak"/>
    <w:link w:val="Tekstprzypisudolnego"/>
    <w:semiHidden/>
    <w:locked/>
    <w:rsid w:val="0079225C"/>
    <w:rPr>
      <w:lang w:val="pl-PL" w:eastAsia="ar-SA" w:bidi="ar-SA"/>
    </w:rPr>
  </w:style>
  <w:style w:type="character" w:customStyle="1" w:styleId="Hipercze1">
    <w:name w:val="Hiperłącze1"/>
    <w:rsid w:val="00374C1C"/>
    <w:rPr>
      <w:strike w:val="0"/>
      <w:dstrike w:val="0"/>
      <w:color w:val="CC0000"/>
      <w:u w:val="none"/>
      <w:effect w:val="none"/>
    </w:rPr>
  </w:style>
  <w:style w:type="character" w:customStyle="1" w:styleId="footnote">
    <w:name w:val="footnote"/>
    <w:basedOn w:val="Domylnaczcionkaakapitu"/>
    <w:rsid w:val="0043451E"/>
  </w:style>
  <w:style w:type="paragraph" w:customStyle="1" w:styleId="western">
    <w:name w:val="western"/>
    <w:basedOn w:val="Normalny"/>
    <w:rsid w:val="00377911"/>
    <w:pPr>
      <w:suppressAutoHyphens w:val="0"/>
      <w:spacing w:before="100" w:beforeAutospacing="1"/>
      <w:jc w:val="both"/>
    </w:pPr>
    <w:rPr>
      <w:rFonts w:ascii="Arial" w:hAnsi="Arial" w:cs="Arial"/>
      <w:lang w:eastAsia="pl-PL"/>
    </w:rPr>
  </w:style>
  <w:style w:type="character" w:customStyle="1" w:styleId="apple-converted-space">
    <w:name w:val="apple-converted-space"/>
    <w:basedOn w:val="Domylnaczcionkaakapitu"/>
    <w:rsid w:val="002906D0"/>
  </w:style>
  <w:style w:type="character" w:customStyle="1" w:styleId="apple-style-span">
    <w:name w:val="apple-style-span"/>
    <w:basedOn w:val="Domylnaczcionkaakapitu"/>
    <w:rsid w:val="002906D0"/>
  </w:style>
  <w:style w:type="numbering" w:customStyle="1" w:styleId="WWOutlineListStyle1">
    <w:name w:val="WW_OutlineListStyle_1"/>
    <w:basedOn w:val="Bezlisty"/>
    <w:rsid w:val="00472738"/>
    <w:pPr>
      <w:numPr>
        <w:numId w:val="15"/>
      </w:numPr>
    </w:pPr>
  </w:style>
  <w:style w:type="paragraph" w:customStyle="1" w:styleId="Standard">
    <w:name w:val="Standard"/>
    <w:rsid w:val="00472738"/>
    <w:pPr>
      <w:widowControl w:val="0"/>
      <w:suppressAutoHyphens/>
      <w:autoSpaceDN w:val="0"/>
      <w:textAlignment w:val="baseline"/>
    </w:pPr>
    <w:rPr>
      <w:rFonts w:eastAsia="Lucida Sans Unicode" w:cs="Tahoma"/>
      <w:kern w:val="3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794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37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20292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6034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63594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669519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233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28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660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751916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86678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15282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634773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940407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391835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811172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14228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9321928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20686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47590291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2709401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1612478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5699927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301266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72839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844852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665576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097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349068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1379283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6881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82455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444887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2184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7664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78425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10174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9840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37297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64815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301455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992081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4913763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6556433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793360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196116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652181380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1358302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0250781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68583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16570775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849949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449058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2111126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056076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348417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44967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6474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4211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39353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130154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7752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993898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240709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71405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873839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565863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206209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666200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31861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89267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584515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8999562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30064394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09459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98142119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220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965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1199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13452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72572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3029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86560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159306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8607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3999025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495523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2945243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424913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44063897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31683692">
                                                              <w:marLeft w:val="-3375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  <w:div w:id="21438847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1487264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02057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7564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13502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55057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08270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813149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425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6755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59922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202868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341470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60295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08170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23598613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204258613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8272075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87586365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62242349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7630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96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9039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7405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1324753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677937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600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63993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641980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03463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41241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9774213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9301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2053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8595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607459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370064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45299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46284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64576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64273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21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12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751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38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3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58973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3150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627357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9263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47154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033569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891192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945146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408583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78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6608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3837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155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2966658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6191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328610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662178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358234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4359775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4655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4386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0189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2849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08677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905494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3275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251208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35518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67519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8408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6928845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143306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4017234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36346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569281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0072353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058919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86752682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176556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17472616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  <w:div w:id="155917189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7161247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6563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3682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42531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405735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64724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19164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08692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86978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2760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3600234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5800021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9476825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37037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6373172">
                                                          <w:marLeft w:val="-225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4528988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8547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10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625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9530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4208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75815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6319015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0193145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33103303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87384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526231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269507531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511356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84671092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6958415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19087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36078878">
                  <w:marLeft w:val="72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207481023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42316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22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90854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55186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0522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08892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575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5406201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0162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5317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17076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14677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2623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87758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087585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103538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11530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1661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0226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7730772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9147525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  <w:div w:id="19800713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9954109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5370833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2947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24</TotalTime>
  <Pages>2</Pages>
  <Words>1015</Words>
  <Characters>6090</Characters>
  <Application>Microsoft Office Word</Application>
  <DocSecurity>0</DocSecurity>
  <Lines>50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I</vt:lpstr>
    </vt:vector>
  </TitlesOfParts>
  <Company>IS Lublin</Company>
  <LinksUpToDate>false</LinksUpToDate>
  <CharactersWithSpaces>7091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</dc:title>
  <dc:subject/>
  <dc:creator>Paweł</dc:creator>
  <cp:keywords/>
  <dc:description/>
  <cp:lastModifiedBy>Piotrowska Ewelina 4</cp:lastModifiedBy>
  <cp:revision>5</cp:revision>
  <cp:lastPrinted>2022-11-22T13:02:00Z</cp:lastPrinted>
  <dcterms:created xsi:type="dcterms:W3CDTF">2025-01-23T11:46:00Z</dcterms:created>
  <dcterms:modified xsi:type="dcterms:W3CDTF">2026-03-09T08:33:00Z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InformacjePubliczneInformacjeSektoraPublicznego</vt:lpwstr>
  </property>
  <property fmtid="{D5CDD505-2E9C-101B-9397-08002B2CF9AE}" pid="3" name="MFClassifiedBy">
    <vt:lpwstr>UxC4dwLulzfINJ8nQH+xvX5LNGipWa4BRSZhPgxsCvm2+JFFb8UM0IYTmnQLJESsnWxUxpIfQNnMmIBDSGD7ZQ==</vt:lpwstr>
  </property>
  <property fmtid="{D5CDD505-2E9C-101B-9397-08002B2CF9AE}" pid="4" name="MFClassificationDate">
    <vt:lpwstr>2022-03-04T10:40:58.2844484+01:00</vt:lpwstr>
  </property>
  <property fmtid="{D5CDD505-2E9C-101B-9397-08002B2CF9AE}" pid="5" name="MFClassifiedBySID">
    <vt:lpwstr>UxC4dwLulzfINJ8nQH+xvX5LNGipWa4BRSZhPgxsCvm42mrIC/DSDv0ggS+FjUN/2v1BBotkLlY5aAiEhoi6uYJx73nYVR9Zh8v6LVs5+C2vUH4friokZ78bvFE0syhQ</vt:lpwstr>
  </property>
  <property fmtid="{D5CDD505-2E9C-101B-9397-08002B2CF9AE}" pid="6" name="MFGRNItemId">
    <vt:lpwstr>GRN-173dd9f0-24ab-4ce7-94c0-cdce75a33b03</vt:lpwstr>
  </property>
  <property fmtid="{D5CDD505-2E9C-101B-9397-08002B2CF9AE}" pid="7" name="MFHash">
    <vt:lpwstr>Fex/+MwIOD3vIHfRDAs1F1sw/QoWOCqwDKpztl5TDmM=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{2755b7d9-e53d-4779-a40c-03797dcf43b3}</vt:lpwstr>
  </property>
  <property fmtid="{D5CDD505-2E9C-101B-9397-08002B2CF9AE}" pid="10" name="MFRefresh">
    <vt:lpwstr>False</vt:lpwstr>
  </property>
</Properties>
</file>