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FFFFFF"/>
  <w:body>
    <w:p w14:paraId="198901B6" w14:textId="4824395B" w:rsidR="001315FE" w:rsidRPr="009673AC" w:rsidRDefault="001315FE" w:rsidP="00C016A3">
      <w:pPr>
        <w:pStyle w:val="Standard"/>
        <w:ind w:left="5670" w:firstLine="2410"/>
        <w:rPr>
          <w:rFonts w:asciiTheme="minorHAnsi" w:hAnsiTheme="minorHAnsi" w:cstheme="minorHAnsi"/>
          <w:sz w:val="22"/>
          <w:szCs w:val="22"/>
        </w:rPr>
      </w:pPr>
      <w:r w:rsidRPr="009673AC">
        <w:rPr>
          <w:rFonts w:asciiTheme="minorHAnsi" w:hAnsiTheme="minorHAnsi" w:cstheme="minorHAnsi"/>
          <w:sz w:val="22"/>
          <w:szCs w:val="22"/>
        </w:rPr>
        <w:t xml:space="preserve">Załącznik nr </w:t>
      </w:r>
      <w:r w:rsidR="00102880">
        <w:rPr>
          <w:rFonts w:asciiTheme="minorHAnsi" w:hAnsiTheme="minorHAnsi" w:cstheme="minorHAnsi"/>
          <w:sz w:val="22"/>
          <w:szCs w:val="22"/>
        </w:rPr>
        <w:t>2</w:t>
      </w:r>
    </w:p>
    <w:p w14:paraId="381360A2" w14:textId="77777777" w:rsidR="00176C3F" w:rsidRPr="009673AC" w:rsidRDefault="00176C3F" w:rsidP="001315FE">
      <w:pPr>
        <w:suppressAutoHyphens w:val="0"/>
        <w:autoSpaceDE w:val="0"/>
        <w:autoSpaceDN w:val="0"/>
        <w:adjustRightInd w:val="0"/>
        <w:rPr>
          <w:rFonts w:asciiTheme="minorHAnsi" w:hAnsiTheme="minorHAnsi" w:cstheme="minorHAnsi"/>
          <w:b/>
          <w:bCs/>
          <w:color w:val="000000"/>
          <w:sz w:val="22"/>
          <w:szCs w:val="22"/>
          <w:lang w:eastAsia="pl-PL"/>
        </w:rPr>
      </w:pPr>
    </w:p>
    <w:p w14:paraId="5A6F058F" w14:textId="77777777" w:rsidR="001315FE" w:rsidRPr="009673AC" w:rsidRDefault="001315FE" w:rsidP="001315FE">
      <w:pPr>
        <w:suppressAutoHyphens w:val="0"/>
        <w:autoSpaceDE w:val="0"/>
        <w:autoSpaceDN w:val="0"/>
        <w:adjustRightInd w:val="0"/>
        <w:rPr>
          <w:rFonts w:asciiTheme="minorHAnsi" w:hAnsiTheme="minorHAnsi" w:cstheme="minorHAnsi"/>
          <w:b/>
          <w:bCs/>
          <w:color w:val="000000"/>
          <w:sz w:val="22"/>
          <w:szCs w:val="22"/>
          <w:lang w:eastAsia="pl-PL"/>
        </w:rPr>
      </w:pPr>
    </w:p>
    <w:p w14:paraId="70352F90" w14:textId="77777777" w:rsidR="001315FE" w:rsidRPr="009673AC" w:rsidRDefault="001315FE" w:rsidP="001315FE">
      <w:pPr>
        <w:suppressAutoHyphens w:val="0"/>
        <w:autoSpaceDE w:val="0"/>
        <w:autoSpaceDN w:val="0"/>
        <w:adjustRightInd w:val="0"/>
        <w:rPr>
          <w:rFonts w:asciiTheme="minorHAnsi" w:hAnsiTheme="minorHAnsi" w:cstheme="minorHAnsi"/>
          <w:b/>
          <w:bCs/>
          <w:color w:val="000000"/>
          <w:sz w:val="22"/>
          <w:szCs w:val="22"/>
          <w:lang w:eastAsia="pl-PL"/>
        </w:rPr>
      </w:pPr>
    </w:p>
    <w:p w14:paraId="436EA7BD" w14:textId="77777777" w:rsidR="00176C3F" w:rsidRPr="009673AC" w:rsidRDefault="00460FB6" w:rsidP="00176C3F">
      <w:pPr>
        <w:suppressAutoHyphens w:val="0"/>
        <w:autoSpaceDE w:val="0"/>
        <w:autoSpaceDN w:val="0"/>
        <w:adjustRightInd w:val="0"/>
        <w:rPr>
          <w:rFonts w:asciiTheme="minorHAnsi" w:hAnsiTheme="minorHAnsi" w:cstheme="minorHAnsi"/>
          <w:b/>
          <w:i/>
          <w:color w:val="000000"/>
          <w:sz w:val="22"/>
          <w:szCs w:val="22"/>
          <w:lang w:eastAsia="pl-PL"/>
        </w:rPr>
      </w:pPr>
      <w:r w:rsidRPr="009673AC">
        <w:rPr>
          <w:rFonts w:asciiTheme="minorHAnsi" w:hAnsiTheme="minorHAnsi" w:cstheme="minorHAnsi"/>
          <w:b/>
          <w:i/>
          <w:color w:val="000000"/>
          <w:sz w:val="22"/>
          <w:szCs w:val="22"/>
          <w:lang w:eastAsia="pl-PL"/>
        </w:rPr>
        <w:t>CZĘŚĆ I - wypełnia wnioskodawca</w:t>
      </w:r>
    </w:p>
    <w:p w14:paraId="0725E464" w14:textId="77777777" w:rsidR="00BF269D" w:rsidRPr="009673AC" w:rsidRDefault="00B42E9B" w:rsidP="00176C3F">
      <w:pPr>
        <w:suppressAutoHyphens w:val="0"/>
        <w:autoSpaceDE w:val="0"/>
        <w:autoSpaceDN w:val="0"/>
        <w:adjustRightInd w:val="0"/>
        <w:rPr>
          <w:rFonts w:asciiTheme="minorHAnsi" w:hAnsiTheme="minorHAnsi" w:cstheme="minorHAnsi"/>
          <w:color w:val="000000"/>
          <w:sz w:val="22"/>
          <w:szCs w:val="22"/>
          <w:lang w:eastAsia="pl-PL"/>
        </w:rPr>
      </w:pPr>
      <w:r w:rsidRPr="009673AC">
        <w:rPr>
          <w:rFonts w:asciiTheme="minorHAnsi" w:hAnsiTheme="minorHAnsi" w:cstheme="minorHAnsi"/>
          <w:color w:val="000000"/>
          <w:sz w:val="22"/>
          <w:szCs w:val="22"/>
          <w:lang w:eastAsia="pl-PL"/>
        </w:rPr>
        <w:t xml:space="preserve">                </w:t>
      </w:r>
    </w:p>
    <w:p w14:paraId="53B784ED" w14:textId="77777777" w:rsidR="00B42E9B" w:rsidRPr="009673AC" w:rsidRDefault="00B42E9B" w:rsidP="00176C3F">
      <w:pPr>
        <w:suppressAutoHyphens w:val="0"/>
        <w:autoSpaceDE w:val="0"/>
        <w:autoSpaceDN w:val="0"/>
        <w:adjustRightInd w:val="0"/>
        <w:rPr>
          <w:rFonts w:asciiTheme="minorHAnsi" w:hAnsiTheme="minorHAnsi" w:cstheme="minorHAnsi"/>
          <w:color w:val="000000"/>
          <w:sz w:val="22"/>
          <w:szCs w:val="22"/>
          <w:lang w:eastAsia="pl-PL"/>
        </w:rPr>
      </w:pPr>
      <w:r w:rsidRPr="009673AC">
        <w:rPr>
          <w:rFonts w:asciiTheme="minorHAnsi" w:hAnsiTheme="minorHAnsi" w:cstheme="minorHAnsi"/>
          <w:color w:val="000000"/>
          <w:sz w:val="22"/>
          <w:szCs w:val="22"/>
          <w:lang w:eastAsia="pl-PL"/>
        </w:rPr>
        <w:t xml:space="preserve">                                       </w:t>
      </w:r>
      <w:r w:rsidR="00176C3F" w:rsidRPr="009673AC">
        <w:rPr>
          <w:rFonts w:asciiTheme="minorHAnsi" w:hAnsiTheme="minorHAnsi" w:cstheme="minorHAnsi"/>
          <w:color w:val="000000"/>
          <w:sz w:val="22"/>
          <w:szCs w:val="22"/>
          <w:lang w:eastAsia="pl-PL"/>
        </w:rPr>
        <w:t xml:space="preserve"> </w:t>
      </w:r>
    </w:p>
    <w:p w14:paraId="42736591" w14:textId="77777777" w:rsidR="00176C3F" w:rsidRPr="009673AC" w:rsidRDefault="00176C3F" w:rsidP="00B42E9B">
      <w:pPr>
        <w:suppressAutoHyphens w:val="0"/>
        <w:autoSpaceDE w:val="0"/>
        <w:autoSpaceDN w:val="0"/>
        <w:adjustRightInd w:val="0"/>
        <w:jc w:val="both"/>
        <w:rPr>
          <w:rFonts w:asciiTheme="minorHAnsi" w:hAnsiTheme="minorHAnsi" w:cstheme="minorHAnsi"/>
          <w:color w:val="000000"/>
          <w:sz w:val="22"/>
          <w:szCs w:val="22"/>
          <w:lang w:eastAsia="pl-PL"/>
        </w:rPr>
      </w:pPr>
      <w:r w:rsidRPr="009673AC">
        <w:rPr>
          <w:rFonts w:asciiTheme="minorHAnsi" w:hAnsiTheme="minorHAnsi" w:cstheme="minorHAnsi"/>
          <w:color w:val="000000"/>
          <w:sz w:val="22"/>
          <w:szCs w:val="22"/>
          <w:lang w:eastAsia="pl-PL"/>
        </w:rPr>
        <w:t>…..........…...................................</w:t>
      </w:r>
      <w:r w:rsidR="00B42E9B" w:rsidRPr="009673AC">
        <w:rPr>
          <w:rFonts w:asciiTheme="minorHAnsi" w:hAnsiTheme="minorHAnsi" w:cstheme="minorHAnsi"/>
          <w:color w:val="000000"/>
          <w:sz w:val="22"/>
          <w:szCs w:val="22"/>
          <w:lang w:eastAsia="pl-PL"/>
        </w:rPr>
        <w:t xml:space="preserve">                                                   </w:t>
      </w:r>
      <w:r w:rsidR="009673AC">
        <w:rPr>
          <w:rFonts w:asciiTheme="minorHAnsi" w:hAnsiTheme="minorHAnsi" w:cstheme="minorHAnsi"/>
          <w:color w:val="000000"/>
          <w:sz w:val="22"/>
          <w:szCs w:val="22"/>
          <w:lang w:eastAsia="pl-PL"/>
        </w:rPr>
        <w:tab/>
      </w:r>
      <w:r w:rsidR="009673AC">
        <w:rPr>
          <w:rFonts w:asciiTheme="minorHAnsi" w:hAnsiTheme="minorHAnsi" w:cstheme="minorHAnsi"/>
          <w:color w:val="000000"/>
          <w:sz w:val="22"/>
          <w:szCs w:val="22"/>
          <w:lang w:eastAsia="pl-PL"/>
        </w:rPr>
        <w:tab/>
      </w:r>
      <w:r w:rsidR="009673AC">
        <w:rPr>
          <w:rFonts w:asciiTheme="minorHAnsi" w:hAnsiTheme="minorHAnsi" w:cstheme="minorHAnsi"/>
          <w:color w:val="000000"/>
          <w:sz w:val="22"/>
          <w:szCs w:val="22"/>
          <w:lang w:eastAsia="pl-PL"/>
        </w:rPr>
        <w:tab/>
        <w:t>…</w:t>
      </w:r>
      <w:r w:rsidR="00B42E9B" w:rsidRPr="009673AC">
        <w:rPr>
          <w:rFonts w:asciiTheme="minorHAnsi" w:hAnsiTheme="minorHAnsi" w:cstheme="minorHAnsi"/>
          <w:color w:val="000000"/>
          <w:sz w:val="22"/>
          <w:szCs w:val="22"/>
          <w:lang w:eastAsia="pl-PL"/>
        </w:rPr>
        <w:t>………………………</w:t>
      </w:r>
      <w:r w:rsidR="009673AC">
        <w:rPr>
          <w:rFonts w:asciiTheme="minorHAnsi" w:hAnsiTheme="minorHAnsi" w:cstheme="minorHAnsi"/>
          <w:color w:val="000000"/>
          <w:sz w:val="22"/>
          <w:szCs w:val="22"/>
          <w:lang w:eastAsia="pl-PL"/>
        </w:rPr>
        <w:t>…………………</w:t>
      </w:r>
    </w:p>
    <w:p w14:paraId="600C53F9" w14:textId="77777777" w:rsidR="00176C3F" w:rsidRPr="009673AC" w:rsidRDefault="00B42E9B" w:rsidP="00B42E9B">
      <w:pPr>
        <w:suppressAutoHyphens w:val="0"/>
        <w:autoSpaceDE w:val="0"/>
        <w:autoSpaceDN w:val="0"/>
        <w:adjustRightInd w:val="0"/>
        <w:jc w:val="both"/>
        <w:rPr>
          <w:rFonts w:asciiTheme="minorHAnsi" w:hAnsiTheme="minorHAnsi" w:cstheme="minorHAnsi"/>
          <w:i/>
          <w:iCs/>
          <w:color w:val="000000"/>
          <w:sz w:val="22"/>
          <w:szCs w:val="22"/>
          <w:lang w:eastAsia="pl-PL"/>
        </w:rPr>
      </w:pPr>
      <w:r w:rsidRPr="009673AC">
        <w:rPr>
          <w:rFonts w:asciiTheme="minorHAnsi" w:hAnsiTheme="minorHAnsi" w:cstheme="minorHAnsi"/>
          <w:i/>
          <w:color w:val="000000"/>
          <w:sz w:val="22"/>
          <w:szCs w:val="22"/>
          <w:lang w:eastAsia="pl-PL"/>
        </w:rPr>
        <w:t xml:space="preserve">Nazwa </w:t>
      </w:r>
      <w:r w:rsidR="00505A10" w:rsidRPr="009673AC">
        <w:rPr>
          <w:rFonts w:asciiTheme="minorHAnsi" w:hAnsiTheme="minorHAnsi" w:cstheme="minorHAnsi"/>
          <w:i/>
          <w:color w:val="000000"/>
          <w:sz w:val="22"/>
          <w:szCs w:val="22"/>
          <w:lang w:eastAsia="pl-PL"/>
        </w:rPr>
        <w:t xml:space="preserve">jednostki                           </w:t>
      </w:r>
      <w:r w:rsidRPr="009673AC">
        <w:rPr>
          <w:rFonts w:asciiTheme="minorHAnsi" w:hAnsiTheme="minorHAnsi" w:cstheme="minorHAnsi"/>
          <w:i/>
          <w:iCs/>
          <w:color w:val="000000"/>
          <w:sz w:val="22"/>
          <w:szCs w:val="22"/>
          <w:lang w:eastAsia="pl-PL"/>
        </w:rPr>
        <w:t xml:space="preserve">                      </w:t>
      </w:r>
      <w:r w:rsidR="00505A10" w:rsidRPr="009673AC">
        <w:rPr>
          <w:rFonts w:asciiTheme="minorHAnsi" w:hAnsiTheme="minorHAnsi" w:cstheme="minorHAnsi"/>
          <w:i/>
          <w:iCs/>
          <w:color w:val="000000"/>
          <w:sz w:val="22"/>
          <w:szCs w:val="22"/>
          <w:lang w:eastAsia="pl-PL"/>
        </w:rPr>
        <w:t xml:space="preserve">                 </w:t>
      </w:r>
      <w:r w:rsidRPr="009673AC">
        <w:rPr>
          <w:rFonts w:asciiTheme="minorHAnsi" w:hAnsiTheme="minorHAnsi" w:cstheme="minorHAnsi"/>
          <w:i/>
          <w:iCs/>
          <w:color w:val="000000"/>
          <w:sz w:val="22"/>
          <w:szCs w:val="22"/>
          <w:lang w:eastAsia="pl-PL"/>
        </w:rPr>
        <w:t xml:space="preserve">              </w:t>
      </w:r>
      <w:r w:rsidR="009673AC">
        <w:rPr>
          <w:rFonts w:asciiTheme="minorHAnsi" w:hAnsiTheme="minorHAnsi" w:cstheme="minorHAnsi"/>
          <w:i/>
          <w:iCs/>
          <w:color w:val="000000"/>
          <w:sz w:val="22"/>
          <w:szCs w:val="22"/>
          <w:lang w:eastAsia="pl-PL"/>
        </w:rPr>
        <w:tab/>
      </w:r>
      <w:r w:rsidR="009673AC">
        <w:rPr>
          <w:rFonts w:asciiTheme="minorHAnsi" w:hAnsiTheme="minorHAnsi" w:cstheme="minorHAnsi"/>
          <w:i/>
          <w:iCs/>
          <w:color w:val="000000"/>
          <w:sz w:val="22"/>
          <w:szCs w:val="22"/>
          <w:lang w:eastAsia="pl-PL"/>
        </w:rPr>
        <w:tab/>
      </w:r>
      <w:r w:rsidR="009673AC">
        <w:rPr>
          <w:rFonts w:asciiTheme="minorHAnsi" w:hAnsiTheme="minorHAnsi" w:cstheme="minorHAnsi"/>
          <w:i/>
          <w:iCs/>
          <w:color w:val="000000"/>
          <w:sz w:val="22"/>
          <w:szCs w:val="22"/>
          <w:lang w:eastAsia="pl-PL"/>
        </w:rPr>
        <w:tab/>
      </w:r>
      <w:r w:rsidRPr="009673AC">
        <w:rPr>
          <w:rFonts w:asciiTheme="minorHAnsi" w:hAnsiTheme="minorHAnsi" w:cstheme="minorHAnsi"/>
          <w:i/>
          <w:iCs/>
          <w:color w:val="000000"/>
          <w:sz w:val="22"/>
          <w:szCs w:val="22"/>
          <w:lang w:eastAsia="pl-PL"/>
        </w:rPr>
        <w:t xml:space="preserve">miejscowość, data                                                                   </w:t>
      </w:r>
    </w:p>
    <w:p w14:paraId="53FE71AA" w14:textId="77777777" w:rsidR="00505A10" w:rsidRPr="009673AC" w:rsidRDefault="00505A10" w:rsidP="00B42E9B">
      <w:pPr>
        <w:suppressAutoHyphens w:val="0"/>
        <w:autoSpaceDE w:val="0"/>
        <w:autoSpaceDN w:val="0"/>
        <w:adjustRightInd w:val="0"/>
        <w:jc w:val="both"/>
        <w:rPr>
          <w:rFonts w:asciiTheme="minorHAnsi" w:hAnsiTheme="minorHAnsi" w:cstheme="minorHAnsi"/>
          <w:i/>
          <w:iCs/>
          <w:color w:val="000000"/>
          <w:sz w:val="22"/>
          <w:szCs w:val="22"/>
          <w:lang w:eastAsia="pl-PL"/>
        </w:rPr>
      </w:pPr>
    </w:p>
    <w:p w14:paraId="635B6A69" w14:textId="77777777" w:rsidR="00176C3F" w:rsidRPr="009673AC" w:rsidRDefault="00176C3F" w:rsidP="00B42E9B">
      <w:pPr>
        <w:suppressAutoHyphens w:val="0"/>
        <w:autoSpaceDE w:val="0"/>
        <w:autoSpaceDN w:val="0"/>
        <w:adjustRightInd w:val="0"/>
        <w:jc w:val="both"/>
        <w:rPr>
          <w:rFonts w:asciiTheme="minorHAnsi" w:hAnsiTheme="minorHAnsi" w:cstheme="minorHAnsi"/>
          <w:i/>
          <w:iCs/>
          <w:color w:val="000000"/>
          <w:sz w:val="22"/>
          <w:szCs w:val="22"/>
          <w:lang w:eastAsia="pl-PL"/>
        </w:rPr>
      </w:pPr>
      <w:r w:rsidRPr="009673AC">
        <w:rPr>
          <w:rFonts w:asciiTheme="minorHAnsi" w:hAnsiTheme="minorHAnsi" w:cstheme="minorHAnsi"/>
          <w:i/>
          <w:iCs/>
          <w:color w:val="000000"/>
          <w:sz w:val="22"/>
          <w:szCs w:val="22"/>
          <w:lang w:eastAsia="pl-PL"/>
        </w:rPr>
        <w:t>….........................................................</w:t>
      </w:r>
    </w:p>
    <w:p w14:paraId="450E2E50" w14:textId="77777777" w:rsidR="00176C3F" w:rsidRPr="009673AC" w:rsidRDefault="00176C3F" w:rsidP="00B42E9B">
      <w:pPr>
        <w:suppressAutoHyphens w:val="0"/>
        <w:autoSpaceDE w:val="0"/>
        <w:autoSpaceDN w:val="0"/>
        <w:adjustRightInd w:val="0"/>
        <w:jc w:val="both"/>
        <w:rPr>
          <w:rFonts w:asciiTheme="minorHAnsi" w:hAnsiTheme="minorHAnsi" w:cstheme="minorHAnsi"/>
          <w:i/>
          <w:iCs/>
          <w:color w:val="000000"/>
          <w:sz w:val="22"/>
          <w:szCs w:val="22"/>
          <w:lang w:eastAsia="pl-PL"/>
        </w:rPr>
      </w:pPr>
      <w:r w:rsidRPr="009673AC">
        <w:rPr>
          <w:rFonts w:asciiTheme="minorHAnsi" w:hAnsiTheme="minorHAnsi" w:cstheme="minorHAnsi"/>
          <w:i/>
          <w:iCs/>
          <w:color w:val="000000"/>
          <w:sz w:val="22"/>
          <w:szCs w:val="22"/>
          <w:lang w:eastAsia="pl-PL"/>
        </w:rPr>
        <w:t>Adres</w:t>
      </w:r>
    </w:p>
    <w:p w14:paraId="4C1389AE" w14:textId="77777777" w:rsidR="00505A10" w:rsidRPr="009673AC" w:rsidRDefault="00505A10" w:rsidP="00B42E9B">
      <w:pPr>
        <w:suppressAutoHyphens w:val="0"/>
        <w:autoSpaceDE w:val="0"/>
        <w:autoSpaceDN w:val="0"/>
        <w:adjustRightInd w:val="0"/>
        <w:rPr>
          <w:rFonts w:asciiTheme="minorHAnsi" w:hAnsiTheme="minorHAnsi" w:cstheme="minorHAnsi"/>
          <w:i/>
          <w:iCs/>
          <w:color w:val="000000"/>
          <w:sz w:val="22"/>
          <w:szCs w:val="22"/>
          <w:lang w:eastAsia="pl-PL"/>
        </w:rPr>
      </w:pPr>
    </w:p>
    <w:p w14:paraId="2495B127" w14:textId="77777777" w:rsidR="00505A10" w:rsidRPr="009673AC" w:rsidRDefault="00505A10" w:rsidP="00505A10">
      <w:pPr>
        <w:suppressAutoHyphens w:val="0"/>
        <w:autoSpaceDE w:val="0"/>
        <w:autoSpaceDN w:val="0"/>
        <w:adjustRightInd w:val="0"/>
        <w:jc w:val="both"/>
        <w:rPr>
          <w:rFonts w:asciiTheme="minorHAnsi" w:hAnsiTheme="minorHAnsi" w:cstheme="minorHAnsi"/>
          <w:i/>
          <w:iCs/>
          <w:color w:val="000000"/>
          <w:sz w:val="22"/>
          <w:szCs w:val="22"/>
          <w:lang w:eastAsia="pl-PL"/>
        </w:rPr>
      </w:pPr>
      <w:r w:rsidRPr="009673AC">
        <w:rPr>
          <w:rFonts w:asciiTheme="minorHAnsi" w:hAnsiTheme="minorHAnsi" w:cstheme="minorHAnsi"/>
          <w:i/>
          <w:iCs/>
          <w:color w:val="000000"/>
          <w:sz w:val="22"/>
          <w:szCs w:val="22"/>
          <w:lang w:eastAsia="pl-PL"/>
        </w:rPr>
        <w:t>….........................................................</w:t>
      </w:r>
    </w:p>
    <w:p w14:paraId="1DB9EFF3" w14:textId="77777777" w:rsidR="00505A10" w:rsidRPr="009673AC" w:rsidRDefault="00505A10" w:rsidP="00505A10">
      <w:pPr>
        <w:suppressAutoHyphens w:val="0"/>
        <w:autoSpaceDE w:val="0"/>
        <w:autoSpaceDN w:val="0"/>
        <w:adjustRightInd w:val="0"/>
        <w:jc w:val="both"/>
        <w:rPr>
          <w:rFonts w:asciiTheme="minorHAnsi" w:hAnsiTheme="minorHAnsi" w:cstheme="minorHAnsi"/>
          <w:i/>
          <w:iCs/>
          <w:color w:val="000000"/>
          <w:sz w:val="22"/>
          <w:szCs w:val="22"/>
          <w:lang w:eastAsia="pl-PL"/>
        </w:rPr>
      </w:pPr>
      <w:r w:rsidRPr="009673AC">
        <w:rPr>
          <w:rFonts w:asciiTheme="minorHAnsi" w:hAnsiTheme="minorHAnsi" w:cstheme="minorHAnsi"/>
          <w:i/>
          <w:iCs/>
          <w:color w:val="000000"/>
          <w:sz w:val="22"/>
          <w:szCs w:val="22"/>
          <w:lang w:eastAsia="pl-PL"/>
        </w:rPr>
        <w:t>Nr tel.</w:t>
      </w:r>
    </w:p>
    <w:p w14:paraId="0136FB66" w14:textId="77777777" w:rsidR="00505A10" w:rsidRPr="009673AC" w:rsidRDefault="00505A10" w:rsidP="00B42E9B">
      <w:pPr>
        <w:suppressAutoHyphens w:val="0"/>
        <w:autoSpaceDE w:val="0"/>
        <w:autoSpaceDN w:val="0"/>
        <w:adjustRightInd w:val="0"/>
        <w:rPr>
          <w:rFonts w:asciiTheme="minorHAnsi" w:hAnsiTheme="minorHAnsi" w:cstheme="minorHAnsi"/>
          <w:i/>
          <w:iCs/>
          <w:color w:val="000000"/>
          <w:sz w:val="22"/>
          <w:szCs w:val="22"/>
          <w:lang w:eastAsia="pl-PL"/>
        </w:rPr>
      </w:pPr>
    </w:p>
    <w:p w14:paraId="35571B6C" w14:textId="77777777" w:rsidR="00176C3F" w:rsidRPr="009673AC" w:rsidRDefault="00176C3F" w:rsidP="00B42E9B">
      <w:pPr>
        <w:suppressAutoHyphens w:val="0"/>
        <w:autoSpaceDE w:val="0"/>
        <w:autoSpaceDN w:val="0"/>
        <w:adjustRightInd w:val="0"/>
        <w:rPr>
          <w:rFonts w:asciiTheme="minorHAnsi" w:hAnsiTheme="minorHAnsi" w:cstheme="minorHAnsi"/>
          <w:i/>
          <w:iCs/>
          <w:color w:val="000000"/>
          <w:sz w:val="22"/>
          <w:szCs w:val="22"/>
          <w:lang w:eastAsia="pl-PL"/>
        </w:rPr>
      </w:pPr>
      <w:r w:rsidRPr="009673AC">
        <w:rPr>
          <w:rFonts w:asciiTheme="minorHAnsi" w:hAnsiTheme="minorHAnsi" w:cstheme="minorHAnsi"/>
          <w:i/>
          <w:iCs/>
          <w:color w:val="000000"/>
          <w:sz w:val="22"/>
          <w:szCs w:val="22"/>
          <w:lang w:eastAsia="pl-PL"/>
        </w:rPr>
        <w:t>…........................................................</w:t>
      </w:r>
    </w:p>
    <w:p w14:paraId="69C3CDE2" w14:textId="77777777" w:rsidR="00176C3F" w:rsidRPr="009673AC" w:rsidRDefault="00176C3F" w:rsidP="00B42E9B">
      <w:pPr>
        <w:suppressAutoHyphens w:val="0"/>
        <w:autoSpaceDE w:val="0"/>
        <w:autoSpaceDN w:val="0"/>
        <w:adjustRightInd w:val="0"/>
        <w:jc w:val="both"/>
        <w:rPr>
          <w:rFonts w:asciiTheme="minorHAnsi" w:hAnsiTheme="minorHAnsi" w:cstheme="minorHAnsi"/>
          <w:i/>
          <w:iCs/>
          <w:color w:val="000000"/>
          <w:sz w:val="22"/>
          <w:szCs w:val="22"/>
          <w:lang w:eastAsia="pl-PL"/>
        </w:rPr>
      </w:pPr>
      <w:r w:rsidRPr="009673AC">
        <w:rPr>
          <w:rFonts w:asciiTheme="minorHAnsi" w:hAnsiTheme="minorHAnsi" w:cstheme="minorHAnsi"/>
          <w:i/>
          <w:iCs/>
          <w:color w:val="000000"/>
          <w:sz w:val="22"/>
          <w:szCs w:val="22"/>
          <w:lang w:eastAsia="pl-PL"/>
        </w:rPr>
        <w:t>NIP nabywcy</w:t>
      </w:r>
    </w:p>
    <w:p w14:paraId="17BE3FAB" w14:textId="77777777" w:rsidR="00BF269D" w:rsidRPr="009673AC" w:rsidRDefault="00BF269D" w:rsidP="00BF269D">
      <w:pPr>
        <w:suppressAutoHyphens w:val="0"/>
        <w:autoSpaceDE w:val="0"/>
        <w:autoSpaceDN w:val="0"/>
        <w:adjustRightInd w:val="0"/>
        <w:ind w:left="5664"/>
        <w:jc w:val="both"/>
        <w:rPr>
          <w:rFonts w:asciiTheme="minorHAnsi" w:hAnsiTheme="minorHAnsi" w:cstheme="minorHAnsi"/>
          <w:i/>
          <w:iCs/>
          <w:color w:val="000000"/>
          <w:sz w:val="22"/>
          <w:szCs w:val="22"/>
          <w:lang w:eastAsia="pl-PL"/>
        </w:rPr>
      </w:pPr>
    </w:p>
    <w:p w14:paraId="789D35C5" w14:textId="77777777" w:rsidR="00176C3F" w:rsidRPr="009673AC" w:rsidRDefault="00176C3F" w:rsidP="00BF269D">
      <w:pPr>
        <w:suppressAutoHyphens w:val="0"/>
        <w:autoSpaceDE w:val="0"/>
        <w:autoSpaceDN w:val="0"/>
        <w:adjustRightInd w:val="0"/>
        <w:ind w:left="5664"/>
        <w:jc w:val="both"/>
        <w:rPr>
          <w:rFonts w:asciiTheme="minorHAnsi" w:hAnsiTheme="minorHAnsi" w:cstheme="minorHAnsi"/>
          <w:b/>
          <w:color w:val="000000"/>
          <w:sz w:val="22"/>
          <w:szCs w:val="22"/>
          <w:lang w:eastAsia="pl-PL"/>
        </w:rPr>
      </w:pPr>
      <w:r w:rsidRPr="009673AC">
        <w:rPr>
          <w:rFonts w:asciiTheme="minorHAnsi" w:hAnsiTheme="minorHAnsi" w:cstheme="minorHAnsi"/>
          <w:b/>
          <w:color w:val="000000"/>
          <w:sz w:val="22"/>
          <w:szCs w:val="22"/>
          <w:lang w:eastAsia="pl-PL"/>
        </w:rPr>
        <w:t>Izba Administracji Skarbowej</w:t>
      </w:r>
    </w:p>
    <w:p w14:paraId="4224BEAD" w14:textId="77777777" w:rsidR="00176C3F" w:rsidRPr="009673AC" w:rsidRDefault="00884BF0" w:rsidP="00BF269D">
      <w:pPr>
        <w:suppressAutoHyphens w:val="0"/>
        <w:autoSpaceDE w:val="0"/>
        <w:autoSpaceDN w:val="0"/>
        <w:adjustRightInd w:val="0"/>
        <w:ind w:left="5664"/>
        <w:jc w:val="both"/>
        <w:rPr>
          <w:rFonts w:asciiTheme="minorHAnsi" w:hAnsiTheme="minorHAnsi" w:cstheme="minorHAnsi"/>
          <w:b/>
          <w:color w:val="000000"/>
          <w:sz w:val="22"/>
          <w:szCs w:val="22"/>
          <w:lang w:eastAsia="pl-PL"/>
        </w:rPr>
      </w:pPr>
      <w:r w:rsidRPr="009673AC">
        <w:rPr>
          <w:rFonts w:asciiTheme="minorHAnsi" w:hAnsiTheme="minorHAnsi" w:cstheme="minorHAnsi"/>
          <w:b/>
          <w:color w:val="000000"/>
          <w:sz w:val="22"/>
          <w:szCs w:val="22"/>
          <w:lang w:eastAsia="pl-PL"/>
        </w:rPr>
        <w:t>w Zielonej Górze</w:t>
      </w:r>
    </w:p>
    <w:p w14:paraId="16B3D349" w14:textId="77777777" w:rsidR="00176C3F" w:rsidRPr="009673AC" w:rsidRDefault="00B42E9B" w:rsidP="00BF269D">
      <w:pPr>
        <w:suppressAutoHyphens w:val="0"/>
        <w:autoSpaceDE w:val="0"/>
        <w:autoSpaceDN w:val="0"/>
        <w:adjustRightInd w:val="0"/>
        <w:ind w:left="5664"/>
        <w:jc w:val="both"/>
        <w:rPr>
          <w:rFonts w:asciiTheme="minorHAnsi" w:hAnsiTheme="minorHAnsi" w:cstheme="minorHAnsi"/>
          <w:b/>
          <w:color w:val="000000"/>
          <w:sz w:val="22"/>
          <w:szCs w:val="22"/>
          <w:lang w:eastAsia="pl-PL"/>
        </w:rPr>
      </w:pPr>
      <w:r w:rsidRPr="009673AC">
        <w:rPr>
          <w:rFonts w:asciiTheme="minorHAnsi" w:hAnsiTheme="minorHAnsi" w:cstheme="minorHAnsi"/>
          <w:b/>
          <w:color w:val="000000"/>
          <w:sz w:val="22"/>
          <w:szCs w:val="22"/>
          <w:lang w:eastAsia="pl-PL"/>
        </w:rPr>
        <w:t>ul. S</w:t>
      </w:r>
      <w:r w:rsidR="00884BF0" w:rsidRPr="009673AC">
        <w:rPr>
          <w:rFonts w:asciiTheme="minorHAnsi" w:hAnsiTheme="minorHAnsi" w:cstheme="minorHAnsi"/>
          <w:b/>
          <w:color w:val="000000"/>
          <w:sz w:val="22"/>
          <w:szCs w:val="22"/>
          <w:lang w:eastAsia="pl-PL"/>
        </w:rPr>
        <w:t>ikorskiego 2</w:t>
      </w:r>
    </w:p>
    <w:p w14:paraId="0BBD423B" w14:textId="77777777" w:rsidR="00176C3F" w:rsidRPr="009673AC" w:rsidRDefault="00884BF0" w:rsidP="00BF269D">
      <w:pPr>
        <w:suppressAutoHyphens w:val="0"/>
        <w:autoSpaceDE w:val="0"/>
        <w:autoSpaceDN w:val="0"/>
        <w:adjustRightInd w:val="0"/>
        <w:ind w:left="5664"/>
        <w:jc w:val="both"/>
        <w:rPr>
          <w:rFonts w:asciiTheme="minorHAnsi" w:hAnsiTheme="minorHAnsi" w:cstheme="minorHAnsi"/>
          <w:b/>
          <w:color w:val="000000"/>
          <w:sz w:val="22"/>
          <w:szCs w:val="22"/>
          <w:lang w:eastAsia="pl-PL"/>
        </w:rPr>
      </w:pPr>
      <w:r w:rsidRPr="009673AC">
        <w:rPr>
          <w:rFonts w:asciiTheme="minorHAnsi" w:hAnsiTheme="minorHAnsi" w:cstheme="minorHAnsi"/>
          <w:b/>
          <w:color w:val="000000"/>
          <w:sz w:val="22"/>
          <w:szCs w:val="22"/>
          <w:lang w:eastAsia="pl-PL"/>
        </w:rPr>
        <w:t>65</w:t>
      </w:r>
      <w:r w:rsidR="00B42E9B" w:rsidRPr="009673AC">
        <w:rPr>
          <w:rFonts w:asciiTheme="minorHAnsi" w:hAnsiTheme="minorHAnsi" w:cstheme="minorHAnsi"/>
          <w:b/>
          <w:color w:val="000000"/>
          <w:sz w:val="22"/>
          <w:szCs w:val="22"/>
          <w:lang w:eastAsia="pl-PL"/>
        </w:rPr>
        <w:t>-</w:t>
      </w:r>
      <w:r w:rsidRPr="009673AC">
        <w:rPr>
          <w:rFonts w:asciiTheme="minorHAnsi" w:hAnsiTheme="minorHAnsi" w:cstheme="minorHAnsi"/>
          <w:b/>
          <w:color w:val="000000"/>
          <w:sz w:val="22"/>
          <w:szCs w:val="22"/>
          <w:lang w:eastAsia="pl-PL"/>
        </w:rPr>
        <w:t>454</w:t>
      </w:r>
      <w:r w:rsidR="00B42E9B" w:rsidRPr="009673AC">
        <w:rPr>
          <w:rFonts w:asciiTheme="minorHAnsi" w:hAnsiTheme="minorHAnsi" w:cstheme="minorHAnsi"/>
          <w:b/>
          <w:color w:val="000000"/>
          <w:sz w:val="22"/>
          <w:szCs w:val="22"/>
          <w:lang w:eastAsia="pl-PL"/>
        </w:rPr>
        <w:t xml:space="preserve"> </w:t>
      </w:r>
      <w:r w:rsidRPr="009673AC">
        <w:rPr>
          <w:rFonts w:asciiTheme="minorHAnsi" w:hAnsiTheme="minorHAnsi" w:cstheme="minorHAnsi"/>
          <w:b/>
          <w:color w:val="000000"/>
          <w:sz w:val="22"/>
          <w:szCs w:val="22"/>
          <w:lang w:eastAsia="pl-PL"/>
        </w:rPr>
        <w:t>Zielona Góra</w:t>
      </w:r>
    </w:p>
    <w:p w14:paraId="76A29970" w14:textId="77777777" w:rsidR="00176C3F" w:rsidRPr="009673AC" w:rsidRDefault="00176C3F" w:rsidP="006C73F3">
      <w:pPr>
        <w:suppressAutoHyphens w:val="0"/>
        <w:autoSpaceDE w:val="0"/>
        <w:autoSpaceDN w:val="0"/>
        <w:adjustRightInd w:val="0"/>
        <w:rPr>
          <w:rFonts w:asciiTheme="minorHAnsi" w:hAnsiTheme="minorHAnsi" w:cstheme="minorHAnsi"/>
          <w:color w:val="000000"/>
          <w:sz w:val="22"/>
          <w:szCs w:val="22"/>
          <w:lang w:eastAsia="pl-PL"/>
        </w:rPr>
      </w:pPr>
    </w:p>
    <w:p w14:paraId="56E54CE1" w14:textId="53A51DCC" w:rsidR="00B42E9B" w:rsidRDefault="00176C3F" w:rsidP="005B5FF9">
      <w:pPr>
        <w:numPr>
          <w:ilvl w:val="0"/>
          <w:numId w:val="17"/>
        </w:numPr>
        <w:suppressAutoHyphens w:val="0"/>
        <w:autoSpaceDE w:val="0"/>
        <w:autoSpaceDN w:val="0"/>
        <w:adjustRightInd w:val="0"/>
        <w:rPr>
          <w:rFonts w:asciiTheme="minorHAnsi" w:hAnsiTheme="minorHAnsi" w:cstheme="minorHAnsi"/>
          <w:color w:val="000000"/>
          <w:sz w:val="22"/>
          <w:szCs w:val="22"/>
          <w:lang w:eastAsia="pl-PL"/>
        </w:rPr>
      </w:pPr>
      <w:r w:rsidRPr="009673AC">
        <w:rPr>
          <w:rFonts w:asciiTheme="minorHAnsi" w:hAnsiTheme="minorHAnsi" w:cstheme="minorHAnsi"/>
          <w:color w:val="000000"/>
          <w:sz w:val="22"/>
          <w:szCs w:val="22"/>
          <w:lang w:eastAsia="pl-PL"/>
        </w:rPr>
        <w:t xml:space="preserve">W odpowiedzi na ogłoszenie o </w:t>
      </w:r>
      <w:r w:rsidR="003E6EB6" w:rsidRPr="009673AC">
        <w:rPr>
          <w:rFonts w:asciiTheme="minorHAnsi" w:hAnsiTheme="minorHAnsi" w:cstheme="minorHAnsi"/>
          <w:color w:val="000000"/>
          <w:sz w:val="22"/>
          <w:szCs w:val="22"/>
          <w:lang w:eastAsia="pl-PL"/>
        </w:rPr>
        <w:t>darowiźnie</w:t>
      </w:r>
      <w:r w:rsidR="009D7375" w:rsidRPr="009673AC">
        <w:rPr>
          <w:rFonts w:asciiTheme="minorHAnsi" w:hAnsiTheme="minorHAnsi" w:cstheme="minorHAnsi"/>
          <w:color w:val="000000"/>
          <w:sz w:val="22"/>
          <w:szCs w:val="22"/>
          <w:lang w:eastAsia="pl-PL"/>
        </w:rPr>
        <w:t xml:space="preserve"> składników majątkowych</w:t>
      </w:r>
      <w:r w:rsidRPr="009673AC">
        <w:rPr>
          <w:rFonts w:asciiTheme="minorHAnsi" w:hAnsiTheme="minorHAnsi" w:cstheme="minorHAnsi"/>
          <w:color w:val="000000"/>
          <w:sz w:val="22"/>
          <w:szCs w:val="22"/>
          <w:lang w:eastAsia="pl-PL"/>
        </w:rPr>
        <w:t xml:space="preserve"> zgłaszam niniejszym chęć </w:t>
      </w:r>
      <w:r w:rsidR="00460FB6" w:rsidRPr="009673AC">
        <w:rPr>
          <w:rFonts w:asciiTheme="minorHAnsi" w:hAnsiTheme="minorHAnsi" w:cstheme="minorHAnsi"/>
          <w:color w:val="000000"/>
          <w:sz w:val="22"/>
          <w:szCs w:val="22"/>
          <w:lang w:eastAsia="pl-PL"/>
        </w:rPr>
        <w:t>przejęcia</w:t>
      </w:r>
      <w:r w:rsidRPr="009673AC">
        <w:rPr>
          <w:rFonts w:asciiTheme="minorHAnsi" w:hAnsiTheme="minorHAnsi" w:cstheme="minorHAnsi"/>
          <w:color w:val="000000"/>
          <w:sz w:val="22"/>
          <w:szCs w:val="22"/>
          <w:lang w:eastAsia="pl-PL"/>
        </w:rPr>
        <w:t xml:space="preserve"> </w:t>
      </w:r>
      <w:r w:rsidR="003E6EB6" w:rsidRPr="009673AC">
        <w:rPr>
          <w:rFonts w:asciiTheme="minorHAnsi" w:hAnsiTheme="minorHAnsi" w:cstheme="minorHAnsi"/>
          <w:color w:val="000000"/>
          <w:sz w:val="22"/>
          <w:szCs w:val="22"/>
          <w:lang w:eastAsia="pl-PL"/>
        </w:rPr>
        <w:t xml:space="preserve">darowizny </w:t>
      </w:r>
      <w:r w:rsidRPr="009673AC">
        <w:rPr>
          <w:rFonts w:asciiTheme="minorHAnsi" w:hAnsiTheme="minorHAnsi" w:cstheme="minorHAnsi"/>
          <w:color w:val="000000"/>
          <w:sz w:val="22"/>
          <w:szCs w:val="22"/>
          <w:lang w:eastAsia="pl-PL"/>
        </w:rPr>
        <w:t>następujących składników:</w:t>
      </w:r>
    </w:p>
    <w:p w14:paraId="35C342DC" w14:textId="1E167519" w:rsidR="009673AC" w:rsidRDefault="00102880" w:rsidP="009673AC">
      <w:pPr>
        <w:suppressAutoHyphens w:val="0"/>
        <w:autoSpaceDE w:val="0"/>
        <w:autoSpaceDN w:val="0"/>
        <w:adjustRightInd w:val="0"/>
        <w:ind w:left="720"/>
        <w:rPr>
          <w:rFonts w:asciiTheme="minorHAnsi" w:hAnsiTheme="minorHAnsi" w:cstheme="minorHAnsi"/>
          <w:color w:val="000000"/>
          <w:sz w:val="22"/>
          <w:szCs w:val="22"/>
          <w:lang w:eastAsia="pl-PL"/>
        </w:rPr>
      </w:pPr>
      <w:r>
        <w:rPr>
          <w:rFonts w:asciiTheme="minorHAnsi" w:hAnsiTheme="minorHAnsi" w:cstheme="minorHAnsi"/>
          <w:color w:val="000000"/>
          <w:sz w:val="22"/>
          <w:szCs w:val="22"/>
          <w:lang w:eastAsia="pl-PL"/>
        </w:rPr>
        <w:t>…………………………………………………………………………………………………………………………….…………………………………………………………………………………………………………………………………………………………………………………………….</w:t>
      </w:r>
    </w:p>
    <w:p w14:paraId="4F9C5C9F" w14:textId="77777777" w:rsidR="009673AC" w:rsidRDefault="009673AC" w:rsidP="009673AC">
      <w:pPr>
        <w:suppressAutoHyphens w:val="0"/>
        <w:autoSpaceDE w:val="0"/>
        <w:autoSpaceDN w:val="0"/>
        <w:adjustRightInd w:val="0"/>
        <w:rPr>
          <w:rFonts w:asciiTheme="minorHAnsi" w:hAnsiTheme="minorHAnsi" w:cstheme="minorHAnsi"/>
          <w:color w:val="000000"/>
          <w:sz w:val="22"/>
          <w:szCs w:val="22"/>
          <w:lang w:eastAsia="pl-PL"/>
        </w:rPr>
      </w:pPr>
    </w:p>
    <w:p w14:paraId="3C9A1089" w14:textId="77777777" w:rsidR="00DB1C86" w:rsidRPr="009673AC" w:rsidRDefault="00DB1C86" w:rsidP="003E6193">
      <w:pPr>
        <w:numPr>
          <w:ilvl w:val="0"/>
          <w:numId w:val="17"/>
        </w:numPr>
        <w:suppressAutoHyphens w:val="0"/>
        <w:autoSpaceDE w:val="0"/>
        <w:autoSpaceDN w:val="0"/>
        <w:adjustRightInd w:val="0"/>
        <w:rPr>
          <w:rFonts w:asciiTheme="minorHAnsi" w:hAnsiTheme="minorHAnsi" w:cstheme="minorHAnsi"/>
          <w:color w:val="000000"/>
          <w:sz w:val="22"/>
          <w:szCs w:val="22"/>
          <w:lang w:eastAsia="pl-PL"/>
        </w:rPr>
      </w:pPr>
      <w:r w:rsidRPr="009673AC">
        <w:rPr>
          <w:rFonts w:asciiTheme="minorHAnsi" w:hAnsiTheme="minorHAnsi" w:cstheme="minorHAnsi"/>
          <w:color w:val="000000"/>
          <w:sz w:val="22"/>
          <w:szCs w:val="22"/>
          <w:lang w:eastAsia="pl-PL"/>
        </w:rPr>
        <w:t xml:space="preserve">Uzasadnienie potrzeb przyjęcia darowizny </w:t>
      </w:r>
    </w:p>
    <w:p w14:paraId="7D792A43" w14:textId="77777777" w:rsidR="00DB1C86" w:rsidRPr="009673AC" w:rsidRDefault="00DB1C86" w:rsidP="003E6193">
      <w:pPr>
        <w:suppressAutoHyphens w:val="0"/>
        <w:autoSpaceDE w:val="0"/>
        <w:autoSpaceDN w:val="0"/>
        <w:adjustRightInd w:val="0"/>
        <w:ind w:left="720"/>
        <w:rPr>
          <w:rFonts w:asciiTheme="minorHAnsi" w:hAnsiTheme="minorHAnsi" w:cstheme="minorHAnsi"/>
          <w:color w:val="000000"/>
          <w:sz w:val="22"/>
          <w:szCs w:val="22"/>
          <w:lang w:eastAsia="pl-PL"/>
        </w:rPr>
      </w:pPr>
      <w:r w:rsidRPr="009673AC">
        <w:rPr>
          <w:rFonts w:asciiTheme="minorHAnsi" w:hAnsiTheme="minorHAnsi" w:cstheme="minorHAnsi"/>
          <w:color w:val="000000"/>
          <w:sz w:val="22"/>
          <w:szCs w:val="22"/>
          <w:lang w:eastAsia="pl-PL"/>
        </w:rPr>
        <w:t>..................................................................................................................................................</w:t>
      </w:r>
      <w:r w:rsidR="009673AC">
        <w:rPr>
          <w:rFonts w:asciiTheme="minorHAnsi" w:hAnsiTheme="minorHAnsi" w:cstheme="minorHAnsi"/>
          <w:color w:val="000000"/>
          <w:sz w:val="22"/>
          <w:szCs w:val="22"/>
          <w:lang w:eastAsia="pl-PL"/>
        </w:rPr>
        <w:t>...........</w:t>
      </w:r>
    </w:p>
    <w:p w14:paraId="2C574C05" w14:textId="77777777" w:rsidR="00DB1C86" w:rsidRPr="009673AC" w:rsidRDefault="00DB1C86" w:rsidP="003E6193">
      <w:pPr>
        <w:suppressAutoHyphens w:val="0"/>
        <w:autoSpaceDE w:val="0"/>
        <w:autoSpaceDN w:val="0"/>
        <w:adjustRightInd w:val="0"/>
        <w:ind w:left="720"/>
        <w:rPr>
          <w:rFonts w:asciiTheme="minorHAnsi" w:hAnsiTheme="minorHAnsi" w:cstheme="minorHAnsi"/>
          <w:color w:val="000000"/>
          <w:sz w:val="22"/>
          <w:szCs w:val="22"/>
          <w:lang w:eastAsia="pl-PL"/>
        </w:rPr>
      </w:pPr>
      <w:r w:rsidRPr="009673AC">
        <w:rPr>
          <w:rFonts w:asciiTheme="minorHAnsi" w:hAnsiTheme="minorHAnsi" w:cstheme="minorHAnsi"/>
          <w:color w:val="000000"/>
          <w:sz w:val="22"/>
          <w:szCs w:val="22"/>
          <w:lang w:eastAsia="pl-PL"/>
        </w:rPr>
        <w:t>..................................................................................................................................................</w:t>
      </w:r>
      <w:r w:rsidR="009673AC">
        <w:rPr>
          <w:rFonts w:asciiTheme="minorHAnsi" w:hAnsiTheme="minorHAnsi" w:cstheme="minorHAnsi"/>
          <w:color w:val="000000"/>
          <w:sz w:val="22"/>
          <w:szCs w:val="22"/>
          <w:lang w:eastAsia="pl-PL"/>
        </w:rPr>
        <w:t>...........</w:t>
      </w:r>
    </w:p>
    <w:p w14:paraId="2C0C2313" w14:textId="77777777" w:rsidR="00DB1C86" w:rsidRPr="009673AC" w:rsidRDefault="00DB1C86" w:rsidP="003E6193">
      <w:pPr>
        <w:suppressAutoHyphens w:val="0"/>
        <w:autoSpaceDE w:val="0"/>
        <w:autoSpaceDN w:val="0"/>
        <w:adjustRightInd w:val="0"/>
        <w:ind w:left="720"/>
        <w:rPr>
          <w:rFonts w:asciiTheme="minorHAnsi" w:hAnsiTheme="minorHAnsi" w:cstheme="minorHAnsi"/>
          <w:color w:val="000000"/>
          <w:sz w:val="22"/>
          <w:szCs w:val="22"/>
          <w:lang w:eastAsia="pl-PL"/>
        </w:rPr>
      </w:pPr>
      <w:r w:rsidRPr="009673AC">
        <w:rPr>
          <w:rFonts w:asciiTheme="minorHAnsi" w:hAnsiTheme="minorHAnsi" w:cstheme="minorHAnsi"/>
          <w:color w:val="000000"/>
          <w:sz w:val="22"/>
          <w:szCs w:val="22"/>
          <w:lang w:eastAsia="pl-PL"/>
        </w:rPr>
        <w:t>..................................................................................................................................................</w:t>
      </w:r>
      <w:r w:rsidR="009673AC">
        <w:rPr>
          <w:rFonts w:asciiTheme="minorHAnsi" w:hAnsiTheme="minorHAnsi" w:cstheme="minorHAnsi"/>
          <w:color w:val="000000"/>
          <w:sz w:val="22"/>
          <w:szCs w:val="22"/>
          <w:lang w:eastAsia="pl-PL"/>
        </w:rPr>
        <w:t>...........</w:t>
      </w:r>
    </w:p>
    <w:p w14:paraId="68AA5FC6" w14:textId="77777777" w:rsidR="00DB1C86" w:rsidRPr="009673AC" w:rsidRDefault="00DB1C86" w:rsidP="003E6193">
      <w:pPr>
        <w:suppressAutoHyphens w:val="0"/>
        <w:autoSpaceDE w:val="0"/>
        <w:autoSpaceDN w:val="0"/>
        <w:adjustRightInd w:val="0"/>
        <w:ind w:left="720"/>
        <w:rPr>
          <w:rFonts w:asciiTheme="minorHAnsi" w:hAnsiTheme="minorHAnsi" w:cstheme="minorHAnsi"/>
          <w:color w:val="000000"/>
          <w:sz w:val="22"/>
          <w:szCs w:val="22"/>
          <w:lang w:eastAsia="pl-PL"/>
        </w:rPr>
      </w:pPr>
      <w:r w:rsidRPr="009673AC">
        <w:rPr>
          <w:rFonts w:asciiTheme="minorHAnsi" w:hAnsiTheme="minorHAnsi" w:cstheme="minorHAnsi"/>
          <w:color w:val="000000"/>
          <w:sz w:val="22"/>
          <w:szCs w:val="22"/>
          <w:lang w:eastAsia="pl-PL"/>
        </w:rPr>
        <w:t>..................................................................................................................................................</w:t>
      </w:r>
      <w:r w:rsidR="009673AC">
        <w:rPr>
          <w:rFonts w:asciiTheme="minorHAnsi" w:hAnsiTheme="minorHAnsi" w:cstheme="minorHAnsi"/>
          <w:color w:val="000000"/>
          <w:sz w:val="22"/>
          <w:szCs w:val="22"/>
          <w:lang w:eastAsia="pl-PL"/>
        </w:rPr>
        <w:t>...........</w:t>
      </w:r>
    </w:p>
    <w:p w14:paraId="6B2920E5" w14:textId="3D70E7BB" w:rsidR="003E6193" w:rsidRPr="009673AC" w:rsidRDefault="00DB1C86" w:rsidP="002D1D37">
      <w:pPr>
        <w:numPr>
          <w:ilvl w:val="0"/>
          <w:numId w:val="17"/>
        </w:numPr>
        <w:suppressAutoHyphens w:val="0"/>
        <w:autoSpaceDE w:val="0"/>
        <w:autoSpaceDN w:val="0"/>
        <w:adjustRightInd w:val="0"/>
        <w:rPr>
          <w:rFonts w:asciiTheme="minorHAnsi" w:hAnsiTheme="minorHAnsi" w:cstheme="minorHAnsi"/>
          <w:color w:val="000000"/>
          <w:sz w:val="22"/>
          <w:szCs w:val="22"/>
          <w:lang w:eastAsia="pl-PL"/>
        </w:rPr>
      </w:pPr>
      <w:r w:rsidRPr="009673AC">
        <w:rPr>
          <w:rFonts w:asciiTheme="minorHAnsi" w:hAnsiTheme="minorHAnsi" w:cstheme="minorHAnsi"/>
          <w:color w:val="000000"/>
          <w:sz w:val="22"/>
          <w:szCs w:val="22"/>
          <w:lang w:eastAsia="pl-PL"/>
        </w:rPr>
        <w:t>Wskazanie sposobu wykorzystania składnika na realizacje celów statutowych wymienionych zgodnie z § 39 ust.</w:t>
      </w:r>
      <w:r w:rsidR="00C016A3" w:rsidRPr="009673AC">
        <w:rPr>
          <w:rFonts w:asciiTheme="minorHAnsi" w:hAnsiTheme="minorHAnsi" w:cstheme="minorHAnsi"/>
          <w:color w:val="000000"/>
          <w:sz w:val="22"/>
          <w:szCs w:val="22"/>
          <w:lang w:eastAsia="pl-PL"/>
        </w:rPr>
        <w:t xml:space="preserve"> 1 r</w:t>
      </w:r>
      <w:r w:rsidRPr="009673AC">
        <w:rPr>
          <w:rFonts w:asciiTheme="minorHAnsi" w:hAnsiTheme="minorHAnsi" w:cstheme="minorHAnsi"/>
          <w:color w:val="000000"/>
          <w:sz w:val="22"/>
          <w:szCs w:val="22"/>
          <w:lang w:eastAsia="pl-PL"/>
        </w:rPr>
        <w:t xml:space="preserve">ozporządzenia Rady Ministrów z dnia </w:t>
      </w:r>
      <w:r w:rsidR="00977B6C" w:rsidRPr="009673AC">
        <w:rPr>
          <w:rFonts w:asciiTheme="minorHAnsi" w:hAnsiTheme="minorHAnsi" w:cstheme="minorHAnsi"/>
          <w:sz w:val="22"/>
          <w:szCs w:val="22"/>
          <w:lang w:eastAsia="pl-PL"/>
        </w:rPr>
        <w:t>21 października 2019 r. w sprawie szczegółowego sposobu gospodarowania składnikami rzeczowymi majątku</w:t>
      </w:r>
      <w:r w:rsidR="003E6193" w:rsidRPr="009673AC">
        <w:rPr>
          <w:rFonts w:asciiTheme="minorHAnsi" w:hAnsiTheme="minorHAnsi" w:cstheme="minorHAnsi"/>
          <w:sz w:val="22"/>
          <w:szCs w:val="22"/>
          <w:lang w:eastAsia="pl-PL"/>
        </w:rPr>
        <w:t xml:space="preserve"> Skarbu Państwa </w:t>
      </w:r>
      <w:r w:rsidR="00761BF5">
        <w:rPr>
          <w:rFonts w:asciiTheme="minorHAnsi" w:hAnsiTheme="minorHAnsi" w:cstheme="minorHAnsi"/>
          <w:sz w:val="22"/>
          <w:szCs w:val="22"/>
          <w:lang w:eastAsia="pl-PL"/>
        </w:rPr>
        <w:t>(</w:t>
      </w:r>
      <w:r w:rsidR="002D1D37" w:rsidRPr="002D1D37">
        <w:rPr>
          <w:rFonts w:asciiTheme="minorHAnsi" w:hAnsiTheme="minorHAnsi" w:cstheme="minorHAnsi"/>
          <w:sz w:val="22"/>
          <w:szCs w:val="22"/>
          <w:lang w:eastAsia="pl-PL"/>
        </w:rPr>
        <w:t>Dz.U. 2025, poz. 228</w:t>
      </w:r>
      <w:r w:rsidR="003E6193" w:rsidRPr="009673AC">
        <w:rPr>
          <w:rFonts w:asciiTheme="minorHAnsi" w:hAnsiTheme="minorHAnsi" w:cstheme="minorHAnsi"/>
          <w:sz w:val="22"/>
          <w:szCs w:val="22"/>
          <w:lang w:eastAsia="pl-PL"/>
        </w:rPr>
        <w:t>)</w:t>
      </w:r>
    </w:p>
    <w:p w14:paraId="23DFD599" w14:textId="77777777" w:rsidR="00DB1C86" w:rsidRPr="009673AC" w:rsidRDefault="001C0573" w:rsidP="0096181A">
      <w:pPr>
        <w:suppressAutoHyphens w:val="0"/>
        <w:autoSpaceDE w:val="0"/>
        <w:autoSpaceDN w:val="0"/>
        <w:adjustRightInd w:val="0"/>
        <w:ind w:left="709"/>
        <w:jc w:val="both"/>
        <w:rPr>
          <w:rFonts w:asciiTheme="minorHAnsi" w:hAnsiTheme="minorHAnsi" w:cstheme="minorHAnsi"/>
          <w:color w:val="000000"/>
          <w:sz w:val="22"/>
          <w:szCs w:val="22"/>
          <w:lang w:eastAsia="pl-PL"/>
        </w:rPr>
      </w:pPr>
      <w:r w:rsidRPr="009673AC">
        <w:rPr>
          <w:rFonts w:asciiTheme="minorHAnsi" w:hAnsiTheme="minorHAnsi" w:cstheme="minorHAnsi"/>
          <w:sz w:val="22"/>
          <w:szCs w:val="22"/>
          <w:lang w:eastAsia="pl-PL"/>
        </w:rPr>
        <w:t>…</w:t>
      </w:r>
      <w:r w:rsidR="00DB1C86" w:rsidRPr="009673AC">
        <w:rPr>
          <w:rFonts w:asciiTheme="minorHAnsi" w:hAnsiTheme="minorHAnsi" w:cstheme="minorHAnsi"/>
          <w:color w:val="000000"/>
          <w:sz w:val="22"/>
          <w:szCs w:val="22"/>
          <w:lang w:eastAsia="pl-PL"/>
        </w:rPr>
        <w:t>..............................................................................................................................................</w:t>
      </w:r>
      <w:r w:rsidR="009673AC">
        <w:rPr>
          <w:rFonts w:asciiTheme="minorHAnsi" w:hAnsiTheme="minorHAnsi" w:cstheme="minorHAnsi"/>
          <w:color w:val="000000"/>
          <w:sz w:val="22"/>
          <w:szCs w:val="22"/>
          <w:lang w:eastAsia="pl-PL"/>
        </w:rPr>
        <w:t>.............</w:t>
      </w:r>
    </w:p>
    <w:p w14:paraId="5D121157" w14:textId="77777777" w:rsidR="00DB1C86" w:rsidRPr="009673AC" w:rsidRDefault="00DB1C86" w:rsidP="003E6193">
      <w:pPr>
        <w:suppressAutoHyphens w:val="0"/>
        <w:autoSpaceDE w:val="0"/>
        <w:autoSpaceDN w:val="0"/>
        <w:adjustRightInd w:val="0"/>
        <w:ind w:left="720"/>
        <w:rPr>
          <w:rFonts w:asciiTheme="minorHAnsi" w:hAnsiTheme="minorHAnsi" w:cstheme="minorHAnsi"/>
          <w:color w:val="000000"/>
          <w:sz w:val="22"/>
          <w:szCs w:val="22"/>
          <w:lang w:eastAsia="pl-PL"/>
        </w:rPr>
      </w:pPr>
      <w:r w:rsidRPr="009673AC">
        <w:rPr>
          <w:rFonts w:asciiTheme="minorHAnsi" w:hAnsiTheme="minorHAnsi" w:cstheme="minorHAnsi"/>
          <w:color w:val="000000"/>
          <w:sz w:val="22"/>
          <w:szCs w:val="22"/>
          <w:lang w:eastAsia="pl-PL"/>
        </w:rPr>
        <w:t>.....................................................................................................................</w:t>
      </w:r>
      <w:r w:rsidR="007D42CD" w:rsidRPr="009673AC">
        <w:rPr>
          <w:rFonts w:asciiTheme="minorHAnsi" w:hAnsiTheme="minorHAnsi" w:cstheme="minorHAnsi"/>
          <w:color w:val="000000"/>
          <w:sz w:val="22"/>
          <w:szCs w:val="22"/>
          <w:lang w:eastAsia="pl-PL"/>
        </w:rPr>
        <w:t>.............................</w:t>
      </w:r>
      <w:r w:rsidR="009673AC">
        <w:rPr>
          <w:rFonts w:asciiTheme="minorHAnsi" w:hAnsiTheme="minorHAnsi" w:cstheme="minorHAnsi"/>
          <w:color w:val="000000"/>
          <w:sz w:val="22"/>
          <w:szCs w:val="22"/>
          <w:lang w:eastAsia="pl-PL"/>
        </w:rPr>
        <w:t>...........</w:t>
      </w:r>
    </w:p>
    <w:p w14:paraId="193030BE" w14:textId="77777777" w:rsidR="00DB1C86" w:rsidRPr="009673AC" w:rsidRDefault="00DB1C86" w:rsidP="003E6193">
      <w:pPr>
        <w:suppressAutoHyphens w:val="0"/>
        <w:autoSpaceDE w:val="0"/>
        <w:autoSpaceDN w:val="0"/>
        <w:adjustRightInd w:val="0"/>
        <w:ind w:left="720"/>
        <w:rPr>
          <w:rFonts w:asciiTheme="minorHAnsi" w:hAnsiTheme="minorHAnsi" w:cstheme="minorHAnsi"/>
          <w:color w:val="000000"/>
          <w:sz w:val="22"/>
          <w:szCs w:val="22"/>
          <w:lang w:eastAsia="pl-PL"/>
        </w:rPr>
      </w:pPr>
      <w:r w:rsidRPr="009673AC">
        <w:rPr>
          <w:rFonts w:asciiTheme="minorHAnsi" w:hAnsiTheme="minorHAnsi" w:cstheme="minorHAnsi"/>
          <w:color w:val="000000"/>
          <w:sz w:val="22"/>
          <w:szCs w:val="22"/>
          <w:lang w:eastAsia="pl-PL"/>
        </w:rPr>
        <w:t>....................................................................................................................</w:t>
      </w:r>
      <w:r w:rsidR="007D42CD" w:rsidRPr="009673AC">
        <w:rPr>
          <w:rFonts w:asciiTheme="minorHAnsi" w:hAnsiTheme="minorHAnsi" w:cstheme="minorHAnsi"/>
          <w:color w:val="000000"/>
          <w:sz w:val="22"/>
          <w:szCs w:val="22"/>
          <w:lang w:eastAsia="pl-PL"/>
        </w:rPr>
        <w:t>..............................</w:t>
      </w:r>
      <w:r w:rsidR="009673AC">
        <w:rPr>
          <w:rFonts w:asciiTheme="minorHAnsi" w:hAnsiTheme="minorHAnsi" w:cstheme="minorHAnsi"/>
          <w:color w:val="000000"/>
          <w:sz w:val="22"/>
          <w:szCs w:val="22"/>
          <w:lang w:eastAsia="pl-PL"/>
        </w:rPr>
        <w:t>...........</w:t>
      </w:r>
    </w:p>
    <w:p w14:paraId="68CA9F58" w14:textId="77777777" w:rsidR="00DB1C86" w:rsidRPr="009673AC" w:rsidRDefault="00DB1C86" w:rsidP="009706BE">
      <w:pPr>
        <w:numPr>
          <w:ilvl w:val="0"/>
          <w:numId w:val="17"/>
        </w:numPr>
        <w:suppressAutoHyphens w:val="0"/>
        <w:autoSpaceDE w:val="0"/>
        <w:autoSpaceDN w:val="0"/>
        <w:adjustRightInd w:val="0"/>
        <w:rPr>
          <w:rFonts w:asciiTheme="minorHAnsi" w:hAnsiTheme="minorHAnsi" w:cstheme="minorHAnsi"/>
          <w:color w:val="000000"/>
          <w:sz w:val="22"/>
          <w:szCs w:val="22"/>
          <w:lang w:eastAsia="pl-PL"/>
        </w:rPr>
      </w:pPr>
      <w:r w:rsidRPr="009673AC">
        <w:rPr>
          <w:rFonts w:asciiTheme="minorHAnsi" w:hAnsiTheme="minorHAnsi" w:cstheme="minorHAnsi"/>
          <w:color w:val="000000"/>
          <w:sz w:val="22"/>
          <w:szCs w:val="22"/>
          <w:lang w:eastAsia="pl-PL"/>
        </w:rPr>
        <w:t>Oświadczam, że jednostka, którą reprezentuję pokryje koszty związane z darowizną ww</w:t>
      </w:r>
      <w:r w:rsidR="00C016A3" w:rsidRPr="009673AC">
        <w:rPr>
          <w:rFonts w:asciiTheme="minorHAnsi" w:hAnsiTheme="minorHAnsi" w:cstheme="minorHAnsi"/>
          <w:color w:val="000000"/>
          <w:sz w:val="22"/>
          <w:szCs w:val="22"/>
          <w:lang w:eastAsia="pl-PL"/>
        </w:rPr>
        <w:t>.</w:t>
      </w:r>
      <w:r w:rsidR="009706BE" w:rsidRPr="009673AC">
        <w:rPr>
          <w:rFonts w:asciiTheme="minorHAnsi" w:hAnsiTheme="minorHAnsi" w:cstheme="minorHAnsi"/>
          <w:color w:val="000000"/>
          <w:sz w:val="22"/>
          <w:szCs w:val="22"/>
          <w:lang w:eastAsia="pl-PL"/>
        </w:rPr>
        <w:t xml:space="preserve">     </w:t>
      </w:r>
    </w:p>
    <w:p w14:paraId="404FE742" w14:textId="77777777" w:rsidR="00DB1C86" w:rsidRPr="009673AC" w:rsidRDefault="00DB1C86" w:rsidP="009706BE">
      <w:pPr>
        <w:tabs>
          <w:tab w:val="left" w:pos="1308"/>
        </w:tabs>
        <w:ind w:left="720"/>
        <w:rPr>
          <w:rFonts w:asciiTheme="minorHAnsi" w:hAnsiTheme="minorHAnsi" w:cstheme="minorHAnsi"/>
          <w:color w:val="000000"/>
          <w:sz w:val="22"/>
          <w:szCs w:val="22"/>
          <w:lang w:eastAsia="pl-PL"/>
        </w:rPr>
      </w:pPr>
      <w:r w:rsidRPr="009673AC">
        <w:rPr>
          <w:rFonts w:asciiTheme="minorHAnsi" w:hAnsiTheme="minorHAnsi" w:cstheme="minorHAnsi"/>
          <w:color w:val="000000"/>
          <w:sz w:val="22"/>
          <w:szCs w:val="22"/>
          <w:lang w:eastAsia="pl-PL"/>
        </w:rPr>
        <w:t>składników rzeczowych majątku ruchomego, w tym kosztów odbioru i transportu składnika.</w:t>
      </w:r>
    </w:p>
    <w:p w14:paraId="5467A538" w14:textId="77777777" w:rsidR="00DB1C86" w:rsidRPr="009673AC" w:rsidRDefault="00DB1C86" w:rsidP="003E6193">
      <w:pPr>
        <w:numPr>
          <w:ilvl w:val="0"/>
          <w:numId w:val="17"/>
        </w:numPr>
        <w:suppressAutoHyphens w:val="0"/>
        <w:autoSpaceDE w:val="0"/>
        <w:autoSpaceDN w:val="0"/>
        <w:adjustRightInd w:val="0"/>
        <w:rPr>
          <w:rFonts w:asciiTheme="minorHAnsi" w:hAnsiTheme="minorHAnsi" w:cstheme="minorHAnsi"/>
          <w:color w:val="000000"/>
          <w:sz w:val="22"/>
          <w:szCs w:val="22"/>
          <w:lang w:eastAsia="pl-PL"/>
        </w:rPr>
      </w:pPr>
      <w:r w:rsidRPr="009673AC">
        <w:rPr>
          <w:rFonts w:asciiTheme="minorHAnsi" w:hAnsiTheme="minorHAnsi" w:cstheme="minorHAnsi"/>
          <w:sz w:val="22"/>
          <w:szCs w:val="22"/>
        </w:rPr>
        <w:t>Załącznik: Statut jednostki występującej o darowiznę</w:t>
      </w:r>
    </w:p>
    <w:p w14:paraId="273A31CF" w14:textId="77777777" w:rsidR="00DB1C86" w:rsidRPr="009673AC" w:rsidRDefault="00DB1C86" w:rsidP="003E6193">
      <w:pPr>
        <w:suppressAutoHyphens w:val="0"/>
        <w:autoSpaceDE w:val="0"/>
        <w:autoSpaceDN w:val="0"/>
        <w:adjustRightInd w:val="0"/>
        <w:rPr>
          <w:rFonts w:asciiTheme="minorHAnsi" w:hAnsiTheme="minorHAnsi" w:cstheme="minorHAnsi"/>
          <w:b/>
          <w:bCs/>
          <w:color w:val="000000"/>
          <w:sz w:val="22"/>
          <w:szCs w:val="22"/>
          <w:lang w:eastAsia="pl-PL"/>
        </w:rPr>
      </w:pPr>
    </w:p>
    <w:p w14:paraId="7E958B37" w14:textId="4ADA19ED" w:rsidR="00DB1C86" w:rsidRDefault="00DB1C86" w:rsidP="00B42E9B">
      <w:pPr>
        <w:suppressAutoHyphens w:val="0"/>
        <w:autoSpaceDE w:val="0"/>
        <w:autoSpaceDN w:val="0"/>
        <w:adjustRightInd w:val="0"/>
        <w:jc w:val="both"/>
        <w:rPr>
          <w:rFonts w:asciiTheme="minorHAnsi" w:hAnsiTheme="minorHAnsi" w:cstheme="minorHAnsi"/>
          <w:b/>
          <w:bCs/>
          <w:color w:val="000000"/>
          <w:sz w:val="22"/>
          <w:szCs w:val="22"/>
          <w:lang w:eastAsia="pl-PL"/>
        </w:rPr>
      </w:pPr>
    </w:p>
    <w:p w14:paraId="2C216DD8" w14:textId="77777777" w:rsidR="001F6972" w:rsidRPr="009673AC" w:rsidRDefault="001F6972" w:rsidP="00B42E9B">
      <w:pPr>
        <w:suppressAutoHyphens w:val="0"/>
        <w:autoSpaceDE w:val="0"/>
        <w:autoSpaceDN w:val="0"/>
        <w:adjustRightInd w:val="0"/>
        <w:jc w:val="both"/>
        <w:rPr>
          <w:rFonts w:asciiTheme="minorHAnsi" w:hAnsiTheme="minorHAnsi" w:cstheme="minorHAnsi"/>
          <w:b/>
          <w:bCs/>
          <w:color w:val="000000"/>
          <w:sz w:val="22"/>
          <w:szCs w:val="22"/>
          <w:lang w:eastAsia="pl-PL"/>
        </w:rPr>
      </w:pPr>
    </w:p>
    <w:p w14:paraId="4A0AC5F3" w14:textId="77777777" w:rsidR="00176C3F" w:rsidRPr="009673AC" w:rsidRDefault="00176C3F" w:rsidP="008A52A2">
      <w:pPr>
        <w:suppressAutoHyphens w:val="0"/>
        <w:autoSpaceDE w:val="0"/>
        <w:autoSpaceDN w:val="0"/>
        <w:adjustRightInd w:val="0"/>
        <w:ind w:left="6372"/>
        <w:jc w:val="both"/>
        <w:rPr>
          <w:rFonts w:asciiTheme="minorHAnsi" w:hAnsiTheme="minorHAnsi" w:cstheme="minorHAnsi"/>
          <w:color w:val="000000"/>
          <w:sz w:val="22"/>
          <w:szCs w:val="22"/>
          <w:lang w:eastAsia="pl-PL"/>
        </w:rPr>
      </w:pPr>
      <w:r w:rsidRPr="009673AC">
        <w:rPr>
          <w:rFonts w:asciiTheme="minorHAnsi" w:hAnsiTheme="minorHAnsi" w:cstheme="minorHAnsi"/>
          <w:color w:val="000000"/>
          <w:sz w:val="22"/>
          <w:szCs w:val="22"/>
          <w:lang w:eastAsia="pl-PL"/>
        </w:rPr>
        <w:t>…...............................................</w:t>
      </w:r>
    </w:p>
    <w:p w14:paraId="1A58D69E" w14:textId="77777777" w:rsidR="00176C3F" w:rsidRPr="009673AC" w:rsidRDefault="008A52A2" w:rsidP="008A52A2">
      <w:pPr>
        <w:suppressAutoHyphens w:val="0"/>
        <w:autoSpaceDE w:val="0"/>
        <w:autoSpaceDN w:val="0"/>
        <w:adjustRightInd w:val="0"/>
        <w:ind w:left="6372"/>
        <w:rPr>
          <w:rFonts w:asciiTheme="minorHAnsi" w:hAnsiTheme="minorHAnsi" w:cstheme="minorHAnsi"/>
          <w:i/>
          <w:iCs/>
          <w:color w:val="000000"/>
          <w:sz w:val="22"/>
          <w:szCs w:val="22"/>
          <w:lang w:eastAsia="pl-PL"/>
        </w:rPr>
      </w:pPr>
      <w:r w:rsidRPr="009673AC">
        <w:rPr>
          <w:rFonts w:asciiTheme="minorHAnsi" w:hAnsiTheme="minorHAnsi" w:cstheme="minorHAnsi"/>
          <w:i/>
          <w:iCs/>
          <w:color w:val="000000"/>
          <w:sz w:val="22"/>
          <w:szCs w:val="22"/>
          <w:lang w:eastAsia="pl-PL"/>
        </w:rPr>
        <w:t xml:space="preserve">             </w:t>
      </w:r>
      <w:r w:rsidR="00176C3F" w:rsidRPr="009673AC">
        <w:rPr>
          <w:rFonts w:asciiTheme="minorHAnsi" w:hAnsiTheme="minorHAnsi" w:cstheme="minorHAnsi"/>
          <w:i/>
          <w:iCs/>
          <w:color w:val="000000"/>
          <w:sz w:val="22"/>
          <w:szCs w:val="22"/>
          <w:lang w:eastAsia="pl-PL"/>
        </w:rPr>
        <w:t xml:space="preserve">Podpis </w:t>
      </w:r>
      <w:r w:rsidR="00460FB6" w:rsidRPr="009673AC">
        <w:rPr>
          <w:rFonts w:asciiTheme="minorHAnsi" w:hAnsiTheme="minorHAnsi" w:cstheme="minorHAnsi"/>
          <w:i/>
          <w:iCs/>
          <w:color w:val="000000"/>
          <w:sz w:val="22"/>
          <w:szCs w:val="22"/>
          <w:lang w:eastAsia="pl-PL"/>
        </w:rPr>
        <w:t>wnioskodawcy</w:t>
      </w:r>
    </w:p>
    <w:p w14:paraId="5D2E2EFB" w14:textId="77777777" w:rsidR="008A52A2" w:rsidRDefault="008A52A2" w:rsidP="00176C3F">
      <w:pPr>
        <w:suppressAutoHyphens w:val="0"/>
        <w:autoSpaceDE w:val="0"/>
        <w:autoSpaceDN w:val="0"/>
        <w:adjustRightInd w:val="0"/>
        <w:rPr>
          <w:rFonts w:asciiTheme="minorHAnsi" w:hAnsiTheme="minorHAnsi" w:cstheme="minorHAnsi"/>
          <w:i/>
          <w:iCs/>
          <w:color w:val="000000"/>
          <w:sz w:val="22"/>
          <w:szCs w:val="22"/>
          <w:lang w:eastAsia="pl-PL"/>
        </w:rPr>
      </w:pPr>
    </w:p>
    <w:p w14:paraId="4FCD4D3E" w14:textId="77777777" w:rsidR="009673AC" w:rsidRPr="009673AC" w:rsidRDefault="009673AC" w:rsidP="00176C3F">
      <w:pPr>
        <w:suppressAutoHyphens w:val="0"/>
        <w:autoSpaceDE w:val="0"/>
        <w:autoSpaceDN w:val="0"/>
        <w:adjustRightInd w:val="0"/>
        <w:rPr>
          <w:rFonts w:asciiTheme="minorHAnsi" w:hAnsiTheme="minorHAnsi" w:cstheme="minorHAnsi"/>
          <w:i/>
          <w:iCs/>
          <w:color w:val="000000"/>
          <w:sz w:val="22"/>
          <w:szCs w:val="22"/>
          <w:lang w:eastAsia="pl-PL"/>
        </w:rPr>
      </w:pPr>
    </w:p>
    <w:p w14:paraId="1219193F" w14:textId="77777777" w:rsidR="003B1255" w:rsidRPr="009673AC" w:rsidRDefault="003B1255" w:rsidP="003B1255">
      <w:pPr>
        <w:suppressAutoHyphens w:val="0"/>
        <w:autoSpaceDE w:val="0"/>
        <w:autoSpaceDN w:val="0"/>
        <w:adjustRightInd w:val="0"/>
        <w:rPr>
          <w:rFonts w:asciiTheme="minorHAnsi" w:hAnsiTheme="minorHAnsi" w:cstheme="minorHAnsi"/>
          <w:b/>
          <w:i/>
          <w:color w:val="000000"/>
          <w:sz w:val="22"/>
          <w:szCs w:val="22"/>
          <w:lang w:eastAsia="pl-PL"/>
        </w:rPr>
      </w:pPr>
      <w:r w:rsidRPr="009673AC">
        <w:rPr>
          <w:rFonts w:asciiTheme="minorHAnsi" w:hAnsiTheme="minorHAnsi" w:cstheme="minorHAnsi"/>
          <w:b/>
          <w:i/>
          <w:color w:val="000000"/>
          <w:sz w:val="22"/>
          <w:szCs w:val="22"/>
          <w:lang w:eastAsia="pl-PL"/>
        </w:rPr>
        <w:t xml:space="preserve">CZĘŚĆ II – wypełnia komórka logistyki </w:t>
      </w:r>
    </w:p>
    <w:p w14:paraId="67EA3191" w14:textId="77777777" w:rsidR="003B1255" w:rsidRPr="009673AC" w:rsidRDefault="003B1255" w:rsidP="003B1255">
      <w:pPr>
        <w:suppressAutoHyphens w:val="0"/>
        <w:autoSpaceDE w:val="0"/>
        <w:autoSpaceDN w:val="0"/>
        <w:adjustRightInd w:val="0"/>
        <w:rPr>
          <w:rFonts w:asciiTheme="minorHAnsi" w:hAnsiTheme="minorHAnsi" w:cstheme="minorHAnsi"/>
          <w:b/>
          <w:i/>
          <w:color w:val="000000"/>
          <w:sz w:val="22"/>
          <w:szCs w:val="22"/>
          <w:lang w:eastAsia="pl-PL"/>
        </w:rPr>
      </w:pPr>
    </w:p>
    <w:p w14:paraId="1E7C83E9" w14:textId="77777777" w:rsidR="003B1255" w:rsidRPr="009673AC" w:rsidRDefault="003B1255" w:rsidP="003B1255">
      <w:pPr>
        <w:suppressAutoHyphens w:val="0"/>
        <w:autoSpaceDE w:val="0"/>
        <w:autoSpaceDN w:val="0"/>
        <w:adjustRightInd w:val="0"/>
        <w:rPr>
          <w:rFonts w:asciiTheme="minorHAnsi" w:hAnsiTheme="minorHAnsi" w:cstheme="minorHAnsi"/>
          <w:bCs/>
          <w:color w:val="000000"/>
          <w:sz w:val="22"/>
          <w:szCs w:val="22"/>
          <w:highlight w:val="green"/>
          <w:lang w:eastAsia="pl-PL"/>
        </w:rPr>
      </w:pPr>
    </w:p>
    <w:p w14:paraId="29DD3B44" w14:textId="77777777" w:rsidR="003B1255" w:rsidRPr="009673AC" w:rsidRDefault="003B1255" w:rsidP="003B1255">
      <w:pPr>
        <w:suppressAutoHyphens w:val="0"/>
        <w:autoSpaceDE w:val="0"/>
        <w:autoSpaceDN w:val="0"/>
        <w:adjustRightInd w:val="0"/>
        <w:rPr>
          <w:rFonts w:asciiTheme="minorHAnsi" w:hAnsiTheme="minorHAnsi" w:cstheme="minorHAnsi"/>
          <w:color w:val="000000"/>
          <w:sz w:val="22"/>
          <w:szCs w:val="22"/>
          <w:lang w:eastAsia="pl-PL"/>
        </w:rPr>
      </w:pPr>
      <w:r w:rsidRPr="009673AC">
        <w:rPr>
          <w:rFonts w:asciiTheme="minorHAnsi" w:hAnsiTheme="minorHAnsi" w:cstheme="minorHAnsi"/>
          <w:bCs/>
          <w:color w:val="000000"/>
          <w:sz w:val="22"/>
          <w:szCs w:val="22"/>
          <w:lang w:eastAsia="pl-PL"/>
        </w:rPr>
        <w:t xml:space="preserve">Potwierdzam prawidłowość zgłoszenia woli nieodpłatnego </w:t>
      </w:r>
      <w:r w:rsidRPr="009673AC">
        <w:rPr>
          <w:rFonts w:asciiTheme="minorHAnsi" w:hAnsiTheme="minorHAnsi" w:cstheme="minorHAnsi"/>
          <w:color w:val="000000"/>
          <w:sz w:val="22"/>
          <w:szCs w:val="22"/>
          <w:lang w:eastAsia="pl-PL"/>
        </w:rPr>
        <w:t xml:space="preserve">przejęcia ww. składników. </w:t>
      </w:r>
    </w:p>
    <w:p w14:paraId="27376D55" w14:textId="77777777" w:rsidR="003B1255" w:rsidRPr="009673AC" w:rsidRDefault="003B1255" w:rsidP="003B1255">
      <w:pPr>
        <w:suppressAutoHyphens w:val="0"/>
        <w:autoSpaceDE w:val="0"/>
        <w:autoSpaceDN w:val="0"/>
        <w:adjustRightInd w:val="0"/>
        <w:rPr>
          <w:rFonts w:asciiTheme="minorHAnsi" w:hAnsiTheme="minorHAnsi" w:cstheme="minorHAnsi"/>
          <w:bCs/>
          <w:color w:val="000000"/>
          <w:sz w:val="22"/>
          <w:szCs w:val="22"/>
          <w:lang w:eastAsia="pl-PL"/>
        </w:rPr>
      </w:pPr>
    </w:p>
    <w:p w14:paraId="146A1040" w14:textId="77777777" w:rsidR="003B1255" w:rsidRPr="009673AC" w:rsidRDefault="003B1255" w:rsidP="003B1255">
      <w:pPr>
        <w:suppressAutoHyphens w:val="0"/>
        <w:autoSpaceDE w:val="0"/>
        <w:autoSpaceDN w:val="0"/>
        <w:adjustRightInd w:val="0"/>
        <w:rPr>
          <w:rFonts w:asciiTheme="minorHAnsi" w:hAnsiTheme="minorHAnsi" w:cstheme="minorHAnsi"/>
          <w:color w:val="000000"/>
          <w:sz w:val="22"/>
          <w:szCs w:val="22"/>
          <w:lang w:eastAsia="pl-PL"/>
        </w:rPr>
      </w:pPr>
    </w:p>
    <w:p w14:paraId="43FE2DD5" w14:textId="77777777" w:rsidR="003B1255" w:rsidRPr="009673AC" w:rsidRDefault="003B1255" w:rsidP="003B1255">
      <w:pPr>
        <w:suppressAutoHyphens w:val="0"/>
        <w:autoSpaceDE w:val="0"/>
        <w:autoSpaceDN w:val="0"/>
        <w:adjustRightInd w:val="0"/>
        <w:ind w:left="4248"/>
        <w:jc w:val="both"/>
        <w:rPr>
          <w:rFonts w:asciiTheme="minorHAnsi" w:hAnsiTheme="minorHAnsi" w:cstheme="minorHAnsi"/>
          <w:color w:val="000000"/>
          <w:sz w:val="22"/>
          <w:szCs w:val="22"/>
          <w:lang w:eastAsia="pl-PL"/>
        </w:rPr>
      </w:pPr>
      <w:r w:rsidRPr="009673AC">
        <w:rPr>
          <w:rFonts w:asciiTheme="minorHAnsi" w:hAnsiTheme="minorHAnsi" w:cstheme="minorHAnsi"/>
          <w:color w:val="000000"/>
          <w:sz w:val="22"/>
          <w:szCs w:val="22"/>
          <w:lang w:eastAsia="pl-PL"/>
        </w:rPr>
        <w:t>………………………………………………………..</w:t>
      </w:r>
    </w:p>
    <w:p w14:paraId="09312245" w14:textId="77777777" w:rsidR="003B1255" w:rsidRPr="009673AC" w:rsidRDefault="003B1255" w:rsidP="003B1255">
      <w:pPr>
        <w:suppressAutoHyphens w:val="0"/>
        <w:autoSpaceDE w:val="0"/>
        <w:autoSpaceDN w:val="0"/>
        <w:adjustRightInd w:val="0"/>
        <w:jc w:val="both"/>
        <w:rPr>
          <w:rFonts w:asciiTheme="minorHAnsi" w:hAnsiTheme="minorHAnsi" w:cstheme="minorHAnsi"/>
          <w:i/>
          <w:color w:val="000000"/>
          <w:sz w:val="22"/>
          <w:szCs w:val="22"/>
          <w:lang w:eastAsia="pl-PL"/>
        </w:rPr>
      </w:pPr>
      <w:r w:rsidRPr="009673AC">
        <w:rPr>
          <w:rFonts w:asciiTheme="minorHAnsi" w:hAnsiTheme="minorHAnsi" w:cstheme="minorHAnsi"/>
          <w:color w:val="000000"/>
          <w:sz w:val="22"/>
          <w:szCs w:val="22"/>
          <w:lang w:eastAsia="pl-PL"/>
        </w:rPr>
        <w:t xml:space="preserve">       </w:t>
      </w:r>
      <w:r w:rsidRPr="009673AC">
        <w:rPr>
          <w:rFonts w:asciiTheme="minorHAnsi" w:hAnsiTheme="minorHAnsi" w:cstheme="minorHAnsi"/>
          <w:i/>
          <w:color w:val="000000"/>
          <w:sz w:val="22"/>
          <w:szCs w:val="22"/>
          <w:lang w:eastAsia="pl-PL"/>
        </w:rPr>
        <w:tab/>
      </w:r>
      <w:r w:rsidRPr="009673AC">
        <w:rPr>
          <w:rFonts w:asciiTheme="minorHAnsi" w:hAnsiTheme="minorHAnsi" w:cstheme="minorHAnsi"/>
          <w:i/>
          <w:color w:val="000000"/>
          <w:sz w:val="22"/>
          <w:szCs w:val="22"/>
          <w:lang w:eastAsia="pl-PL"/>
        </w:rPr>
        <w:tab/>
      </w:r>
      <w:r w:rsidRPr="009673AC">
        <w:rPr>
          <w:rFonts w:asciiTheme="minorHAnsi" w:hAnsiTheme="minorHAnsi" w:cstheme="minorHAnsi"/>
          <w:i/>
          <w:color w:val="000000"/>
          <w:sz w:val="22"/>
          <w:szCs w:val="22"/>
          <w:lang w:eastAsia="pl-PL"/>
        </w:rPr>
        <w:tab/>
      </w:r>
      <w:r w:rsidRPr="009673AC">
        <w:rPr>
          <w:rFonts w:asciiTheme="minorHAnsi" w:hAnsiTheme="minorHAnsi" w:cstheme="minorHAnsi"/>
          <w:i/>
          <w:color w:val="000000"/>
          <w:sz w:val="22"/>
          <w:szCs w:val="22"/>
          <w:lang w:eastAsia="pl-PL"/>
        </w:rPr>
        <w:tab/>
      </w:r>
      <w:r w:rsidRPr="009673AC">
        <w:rPr>
          <w:rFonts w:asciiTheme="minorHAnsi" w:hAnsiTheme="minorHAnsi" w:cstheme="minorHAnsi"/>
          <w:i/>
          <w:color w:val="000000"/>
          <w:sz w:val="22"/>
          <w:szCs w:val="22"/>
          <w:lang w:eastAsia="pl-PL"/>
        </w:rPr>
        <w:tab/>
      </w:r>
      <w:r w:rsidRPr="009673AC">
        <w:rPr>
          <w:rFonts w:asciiTheme="minorHAnsi" w:hAnsiTheme="minorHAnsi" w:cstheme="minorHAnsi"/>
          <w:i/>
          <w:color w:val="000000"/>
          <w:sz w:val="22"/>
          <w:szCs w:val="22"/>
          <w:lang w:eastAsia="pl-PL"/>
        </w:rPr>
        <w:tab/>
        <w:t xml:space="preserve">     data, podpis kierującego komórką logistyki</w:t>
      </w:r>
    </w:p>
    <w:p w14:paraId="3CFC5508" w14:textId="77777777" w:rsidR="003B1255" w:rsidRPr="009673AC" w:rsidRDefault="003B1255" w:rsidP="003B1255">
      <w:pPr>
        <w:suppressAutoHyphens w:val="0"/>
        <w:autoSpaceDE w:val="0"/>
        <w:autoSpaceDN w:val="0"/>
        <w:adjustRightInd w:val="0"/>
        <w:rPr>
          <w:rFonts w:asciiTheme="minorHAnsi" w:hAnsiTheme="minorHAnsi" w:cstheme="minorHAnsi"/>
          <w:color w:val="000000"/>
          <w:sz w:val="22"/>
          <w:szCs w:val="22"/>
          <w:lang w:eastAsia="pl-PL"/>
        </w:rPr>
      </w:pPr>
    </w:p>
    <w:p w14:paraId="3756F4F0" w14:textId="77777777" w:rsidR="003B1255" w:rsidRPr="009673AC" w:rsidRDefault="003B1255" w:rsidP="003B1255">
      <w:pPr>
        <w:suppressAutoHyphens w:val="0"/>
        <w:autoSpaceDE w:val="0"/>
        <w:autoSpaceDN w:val="0"/>
        <w:adjustRightInd w:val="0"/>
        <w:rPr>
          <w:rFonts w:asciiTheme="minorHAnsi" w:hAnsiTheme="minorHAnsi" w:cstheme="minorHAnsi"/>
          <w:color w:val="000000"/>
          <w:sz w:val="22"/>
          <w:szCs w:val="22"/>
          <w:lang w:eastAsia="pl-PL"/>
        </w:rPr>
      </w:pPr>
    </w:p>
    <w:p w14:paraId="1DFF7DA5" w14:textId="77777777" w:rsidR="003B1255" w:rsidRPr="009673AC" w:rsidRDefault="003B1255" w:rsidP="003B1255">
      <w:pPr>
        <w:suppressAutoHyphens w:val="0"/>
        <w:autoSpaceDE w:val="0"/>
        <w:autoSpaceDN w:val="0"/>
        <w:adjustRightInd w:val="0"/>
        <w:rPr>
          <w:rFonts w:asciiTheme="minorHAnsi" w:hAnsiTheme="minorHAnsi" w:cstheme="minorHAnsi"/>
          <w:color w:val="000000"/>
          <w:sz w:val="22"/>
          <w:szCs w:val="22"/>
          <w:lang w:eastAsia="pl-PL"/>
        </w:rPr>
      </w:pPr>
    </w:p>
    <w:p w14:paraId="6D83F057" w14:textId="77777777" w:rsidR="003B1255" w:rsidRPr="009673AC" w:rsidRDefault="003B1255" w:rsidP="003B1255">
      <w:pPr>
        <w:suppressAutoHyphens w:val="0"/>
        <w:autoSpaceDE w:val="0"/>
        <w:autoSpaceDN w:val="0"/>
        <w:adjustRightInd w:val="0"/>
        <w:ind w:left="4248"/>
        <w:jc w:val="both"/>
        <w:rPr>
          <w:rFonts w:asciiTheme="minorHAnsi" w:hAnsiTheme="minorHAnsi" w:cstheme="minorHAnsi"/>
          <w:color w:val="000000"/>
          <w:sz w:val="22"/>
          <w:szCs w:val="22"/>
          <w:lang w:eastAsia="pl-PL"/>
        </w:rPr>
      </w:pPr>
      <w:r w:rsidRPr="009673AC">
        <w:rPr>
          <w:rFonts w:asciiTheme="minorHAnsi" w:hAnsiTheme="minorHAnsi" w:cstheme="minorHAnsi"/>
          <w:color w:val="000000"/>
          <w:sz w:val="22"/>
          <w:szCs w:val="22"/>
          <w:lang w:eastAsia="pl-PL"/>
        </w:rPr>
        <w:t>………………………………………………………..</w:t>
      </w:r>
    </w:p>
    <w:p w14:paraId="79A82BCB" w14:textId="77777777" w:rsidR="003B1255" w:rsidRPr="009673AC" w:rsidRDefault="003B1255" w:rsidP="003B1255">
      <w:pPr>
        <w:suppressAutoHyphens w:val="0"/>
        <w:autoSpaceDE w:val="0"/>
        <w:autoSpaceDN w:val="0"/>
        <w:adjustRightInd w:val="0"/>
        <w:jc w:val="both"/>
        <w:rPr>
          <w:rFonts w:asciiTheme="minorHAnsi" w:hAnsiTheme="minorHAnsi" w:cstheme="minorHAnsi"/>
          <w:i/>
          <w:color w:val="000000"/>
          <w:sz w:val="22"/>
          <w:szCs w:val="22"/>
          <w:lang w:eastAsia="pl-PL"/>
        </w:rPr>
      </w:pPr>
      <w:r w:rsidRPr="009673AC">
        <w:rPr>
          <w:rFonts w:asciiTheme="minorHAnsi" w:hAnsiTheme="minorHAnsi" w:cstheme="minorHAnsi"/>
          <w:color w:val="000000"/>
          <w:sz w:val="22"/>
          <w:szCs w:val="22"/>
          <w:lang w:eastAsia="pl-PL"/>
        </w:rPr>
        <w:t xml:space="preserve">       </w:t>
      </w:r>
      <w:r w:rsidRPr="009673AC">
        <w:rPr>
          <w:rFonts w:asciiTheme="minorHAnsi" w:hAnsiTheme="minorHAnsi" w:cstheme="minorHAnsi"/>
          <w:i/>
          <w:color w:val="000000"/>
          <w:sz w:val="22"/>
          <w:szCs w:val="22"/>
          <w:lang w:eastAsia="pl-PL"/>
        </w:rPr>
        <w:tab/>
      </w:r>
      <w:r w:rsidRPr="009673AC">
        <w:rPr>
          <w:rFonts w:asciiTheme="minorHAnsi" w:hAnsiTheme="minorHAnsi" w:cstheme="minorHAnsi"/>
          <w:i/>
          <w:color w:val="000000"/>
          <w:sz w:val="22"/>
          <w:szCs w:val="22"/>
          <w:lang w:eastAsia="pl-PL"/>
        </w:rPr>
        <w:tab/>
      </w:r>
      <w:r w:rsidRPr="009673AC">
        <w:rPr>
          <w:rFonts w:asciiTheme="minorHAnsi" w:hAnsiTheme="minorHAnsi" w:cstheme="minorHAnsi"/>
          <w:i/>
          <w:color w:val="000000"/>
          <w:sz w:val="22"/>
          <w:szCs w:val="22"/>
          <w:lang w:eastAsia="pl-PL"/>
        </w:rPr>
        <w:tab/>
      </w:r>
      <w:r w:rsidRPr="009673AC">
        <w:rPr>
          <w:rFonts w:asciiTheme="minorHAnsi" w:hAnsiTheme="minorHAnsi" w:cstheme="minorHAnsi"/>
          <w:i/>
          <w:color w:val="000000"/>
          <w:sz w:val="22"/>
          <w:szCs w:val="22"/>
          <w:lang w:eastAsia="pl-PL"/>
        </w:rPr>
        <w:tab/>
      </w:r>
      <w:r w:rsidRPr="009673AC">
        <w:rPr>
          <w:rFonts w:asciiTheme="minorHAnsi" w:hAnsiTheme="minorHAnsi" w:cstheme="minorHAnsi"/>
          <w:i/>
          <w:color w:val="000000"/>
          <w:sz w:val="22"/>
          <w:szCs w:val="22"/>
          <w:lang w:eastAsia="pl-PL"/>
        </w:rPr>
        <w:tab/>
      </w:r>
      <w:r w:rsidRPr="009673AC">
        <w:rPr>
          <w:rFonts w:asciiTheme="minorHAnsi" w:hAnsiTheme="minorHAnsi" w:cstheme="minorHAnsi"/>
          <w:i/>
          <w:color w:val="000000"/>
          <w:sz w:val="22"/>
          <w:szCs w:val="22"/>
          <w:lang w:eastAsia="pl-PL"/>
        </w:rPr>
        <w:tab/>
        <w:t xml:space="preserve">     Zatwierdzam/ data i podpis Dyrektora Izby</w:t>
      </w:r>
    </w:p>
    <w:p w14:paraId="43A5040E" w14:textId="77777777" w:rsidR="00460FB6" w:rsidRPr="009673AC" w:rsidRDefault="00460FB6" w:rsidP="00176C3F">
      <w:pPr>
        <w:suppressAutoHyphens w:val="0"/>
        <w:autoSpaceDE w:val="0"/>
        <w:autoSpaceDN w:val="0"/>
        <w:adjustRightInd w:val="0"/>
        <w:rPr>
          <w:rFonts w:asciiTheme="minorHAnsi" w:hAnsiTheme="minorHAnsi" w:cstheme="minorHAnsi"/>
          <w:b/>
          <w:i/>
          <w:color w:val="000000"/>
          <w:sz w:val="22"/>
          <w:szCs w:val="22"/>
          <w:lang w:eastAsia="pl-PL"/>
        </w:rPr>
      </w:pPr>
    </w:p>
    <w:p w14:paraId="2C9969EC" w14:textId="77777777" w:rsidR="003B1255" w:rsidRPr="009673AC" w:rsidRDefault="003B1255" w:rsidP="00176C3F">
      <w:pPr>
        <w:suppressAutoHyphens w:val="0"/>
        <w:autoSpaceDE w:val="0"/>
        <w:autoSpaceDN w:val="0"/>
        <w:adjustRightInd w:val="0"/>
        <w:rPr>
          <w:rFonts w:asciiTheme="minorHAnsi" w:hAnsiTheme="minorHAnsi" w:cstheme="minorHAnsi"/>
          <w:b/>
          <w:i/>
          <w:color w:val="000000"/>
          <w:sz w:val="22"/>
          <w:szCs w:val="22"/>
          <w:lang w:eastAsia="pl-PL"/>
        </w:rPr>
      </w:pPr>
    </w:p>
    <w:p w14:paraId="14815E99" w14:textId="77777777" w:rsidR="008A52A2" w:rsidRPr="009673AC" w:rsidRDefault="008A52A2" w:rsidP="008A52A2">
      <w:pPr>
        <w:suppressAutoHyphens w:val="0"/>
        <w:autoSpaceDE w:val="0"/>
        <w:autoSpaceDN w:val="0"/>
        <w:adjustRightInd w:val="0"/>
        <w:jc w:val="both"/>
        <w:rPr>
          <w:rFonts w:asciiTheme="minorHAnsi" w:hAnsiTheme="minorHAnsi" w:cstheme="minorHAnsi"/>
          <w:color w:val="000000"/>
          <w:sz w:val="22"/>
          <w:szCs w:val="22"/>
          <w:lang w:eastAsia="pl-PL"/>
        </w:rPr>
      </w:pPr>
    </w:p>
    <w:p w14:paraId="4216E195" w14:textId="77777777" w:rsidR="00176C3F" w:rsidRPr="009673AC" w:rsidRDefault="00176C3F" w:rsidP="00E76914">
      <w:pPr>
        <w:tabs>
          <w:tab w:val="left" w:pos="1308"/>
        </w:tabs>
        <w:rPr>
          <w:rFonts w:asciiTheme="minorHAnsi" w:hAnsiTheme="minorHAnsi" w:cstheme="minorHAnsi"/>
          <w:sz w:val="22"/>
          <w:szCs w:val="22"/>
        </w:rPr>
      </w:pPr>
    </w:p>
    <w:sectPr w:rsidR="00176C3F" w:rsidRPr="009673AC" w:rsidSect="00977B6C">
      <w:footnotePr>
        <w:pos w:val="beneathText"/>
      </w:footnotePr>
      <w:pgSz w:w="11905" w:h="16837" w:code="9"/>
      <w:pgMar w:top="1134" w:right="990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8D3BF69" w14:textId="77777777" w:rsidR="002C6E98" w:rsidRDefault="002C6E98">
      <w:r>
        <w:separator/>
      </w:r>
    </w:p>
  </w:endnote>
  <w:endnote w:type="continuationSeparator" w:id="0">
    <w:p w14:paraId="2746FE17" w14:textId="77777777" w:rsidR="002C6E98" w:rsidRDefault="002C6E9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tarSymbol">
    <w:altName w:val="Arial Unicode MS"/>
    <w:charset w:val="02"/>
    <w:family w:val="auto"/>
    <w:pitch w:val="default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">
    <w:altName w:val="Times New Roman"/>
    <w:panose1 w:val="00000000000000000000"/>
    <w:charset w:val="FF"/>
    <w:family w:val="decorative"/>
    <w:notTrueType/>
    <w:pitch w:val="variable"/>
    <w:sig w:usb0="00000003" w:usb1="00000000" w:usb2="00000000" w:usb3="00000000" w:csb0="00000000" w:csb1="00000000"/>
  </w:font>
  <w:font w:name="Gatineau"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CDAFCD8" w14:textId="77777777" w:rsidR="002C6E98" w:rsidRDefault="002C6E98">
      <w:r>
        <w:separator/>
      </w:r>
    </w:p>
  </w:footnote>
  <w:footnote w:type="continuationSeparator" w:id="0">
    <w:p w14:paraId="74BB8B71" w14:textId="77777777" w:rsidR="002C6E98" w:rsidRDefault="002C6E9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multilevel"/>
    <w:tmpl w:val="00000001"/>
    <w:lvl w:ilvl="0">
      <w:start w:val="1"/>
      <w:numFmt w:val="none"/>
      <w:pStyle w:val="Nagwek1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pStyle w:val="Nagwek2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pStyle w:val="Nagwek3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pStyle w:val="Nagwek4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pStyle w:val="Nagwek5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pStyle w:val="Nagwek6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pStyle w:val="Nagwek7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pStyle w:val="Nagwek8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pStyle w:val="Nagwek9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00000002"/>
    <w:multiLevelType w:val="singleLevel"/>
    <w:tmpl w:val="00000002"/>
    <w:name w:val="WW8Num12"/>
    <w:lvl w:ilvl="0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</w:lvl>
  </w:abstractNum>
  <w:abstractNum w:abstractNumId="2" w15:restartNumberingAfterBreak="0">
    <w:nsid w:val="00000003"/>
    <w:multiLevelType w:val="multilevel"/>
    <w:tmpl w:val="1B34DA02"/>
    <w:name w:val="WW8Num21"/>
    <w:lvl w:ilvl="0">
      <w:start w:val="1"/>
      <w:numFmt w:val="decimal"/>
      <w:pStyle w:val="Umowa1"/>
      <w:lvlText w:val="%1."/>
      <w:lvlJc w:val="left"/>
      <w:pPr>
        <w:tabs>
          <w:tab w:val="num" w:pos="340"/>
        </w:tabs>
        <w:ind w:left="340" w:hanging="340"/>
      </w:pPr>
      <w:rPr>
        <w:rFonts w:hint="default"/>
      </w:rPr>
    </w:lvl>
    <w:lvl w:ilvl="1">
      <w:start w:val="1"/>
      <w:numFmt w:val="lowerLetter"/>
      <w:pStyle w:val="Umowa2"/>
      <w:lvlText w:val="%2)"/>
      <w:lvlJc w:val="left"/>
      <w:pPr>
        <w:tabs>
          <w:tab w:val="num" w:pos="822"/>
        </w:tabs>
        <w:ind w:left="822" w:hanging="340"/>
      </w:pPr>
      <w:rPr>
        <w:rFonts w:ascii="Times New Roman" w:hAnsi="Times New Roman" w:cs="Times New Roman" w:hint="default"/>
        <w:b w:val="0"/>
        <w:i w:val="0"/>
        <w:sz w:val="24"/>
      </w:rPr>
    </w:lvl>
    <w:lvl w:ilvl="2">
      <w:start w:val="1"/>
      <w:numFmt w:val="lowerRoman"/>
      <w:pStyle w:val="Umowa3"/>
      <w:lvlText w:val="%3."/>
      <w:lvlJc w:val="right"/>
      <w:pPr>
        <w:tabs>
          <w:tab w:val="num" w:pos="2302"/>
        </w:tabs>
        <w:ind w:left="2302" w:hanging="180"/>
      </w:pPr>
    </w:lvl>
    <w:lvl w:ilvl="3">
      <w:start w:val="1"/>
      <w:numFmt w:val="decimal"/>
      <w:pStyle w:val="Umowa4"/>
      <w:lvlText w:val="%4."/>
      <w:lvlJc w:val="left"/>
      <w:pPr>
        <w:tabs>
          <w:tab w:val="num" w:pos="3022"/>
        </w:tabs>
        <w:ind w:left="3022" w:hanging="360"/>
      </w:pPr>
    </w:lvl>
    <w:lvl w:ilvl="4">
      <w:start w:val="1"/>
      <w:numFmt w:val="lowerLetter"/>
      <w:pStyle w:val="Umowa5"/>
      <w:lvlText w:val="%5."/>
      <w:lvlJc w:val="left"/>
      <w:pPr>
        <w:tabs>
          <w:tab w:val="num" w:pos="3742"/>
        </w:tabs>
        <w:ind w:left="3742" w:hanging="360"/>
      </w:pPr>
    </w:lvl>
    <w:lvl w:ilvl="5">
      <w:start w:val="1"/>
      <w:numFmt w:val="lowerRoman"/>
      <w:pStyle w:val="Umowa6"/>
      <w:lvlText w:val="%6."/>
      <w:lvlJc w:val="right"/>
      <w:pPr>
        <w:tabs>
          <w:tab w:val="num" w:pos="4462"/>
        </w:tabs>
        <w:ind w:left="4462" w:hanging="180"/>
      </w:pPr>
    </w:lvl>
    <w:lvl w:ilvl="6">
      <w:start w:val="1"/>
      <w:numFmt w:val="decimal"/>
      <w:pStyle w:val="Umowa7"/>
      <w:lvlText w:val="%7."/>
      <w:lvlJc w:val="left"/>
      <w:pPr>
        <w:tabs>
          <w:tab w:val="num" w:pos="5182"/>
        </w:tabs>
        <w:ind w:left="5182" w:hanging="360"/>
      </w:pPr>
    </w:lvl>
    <w:lvl w:ilvl="7">
      <w:start w:val="1"/>
      <w:numFmt w:val="lowerLetter"/>
      <w:pStyle w:val="Umowa8"/>
      <w:lvlText w:val="%8."/>
      <w:lvlJc w:val="left"/>
      <w:pPr>
        <w:tabs>
          <w:tab w:val="num" w:pos="5902"/>
        </w:tabs>
        <w:ind w:left="5902" w:hanging="360"/>
      </w:pPr>
    </w:lvl>
    <w:lvl w:ilvl="8">
      <w:start w:val="1"/>
      <w:numFmt w:val="lowerRoman"/>
      <w:lvlText w:val="%9."/>
      <w:lvlJc w:val="right"/>
      <w:pPr>
        <w:tabs>
          <w:tab w:val="num" w:pos="6622"/>
        </w:tabs>
        <w:ind w:left="6622" w:hanging="180"/>
      </w:pPr>
    </w:lvl>
  </w:abstractNum>
  <w:abstractNum w:abstractNumId="3" w15:restartNumberingAfterBreak="0">
    <w:nsid w:val="00000004"/>
    <w:multiLevelType w:val="multilevel"/>
    <w:tmpl w:val="00000004"/>
    <w:name w:val="WW8Num25"/>
    <w:lvl w:ilvl="0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  <w:rPr>
        <w:rFonts w:ascii="Arial" w:hAnsi="Arial"/>
        <w:b w:val="0"/>
        <w:i w:val="0"/>
        <w:sz w:val="24"/>
        <w:szCs w:val="24"/>
      </w:rPr>
    </w:lvl>
    <w:lvl w:ilvl="1">
      <w:start w:val="1"/>
      <w:numFmt w:val="decimal"/>
      <w:lvlText w:val="%2."/>
      <w:lvlJc w:val="left"/>
      <w:pPr>
        <w:tabs>
          <w:tab w:val="num" w:pos="340"/>
        </w:tabs>
        <w:ind w:left="340" w:hanging="340"/>
      </w:pPr>
      <w:rPr>
        <w:b w:val="0"/>
        <w:i w:val="0"/>
        <w:sz w:val="24"/>
        <w:szCs w:val="24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00000005"/>
    <w:multiLevelType w:val="multilevel"/>
    <w:tmpl w:val="00000005"/>
    <w:name w:val="WW8Num27"/>
    <w:lvl w:ilvl="0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340"/>
        </w:tabs>
        <w:ind w:left="340" w:hanging="34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0000006"/>
    <w:multiLevelType w:val="multilevel"/>
    <w:tmpl w:val="A426D084"/>
    <w:name w:val="WW8Num39"/>
    <w:lvl w:ilvl="0">
      <w:start w:val="4"/>
      <w:numFmt w:val="decimal"/>
      <w:lvlText w:val="%1."/>
      <w:lvlJc w:val="left"/>
      <w:pPr>
        <w:tabs>
          <w:tab w:val="num" w:pos="390"/>
        </w:tabs>
        <w:ind w:left="390" w:hanging="390"/>
      </w:pPr>
    </w:lvl>
    <w:lvl w:ilvl="1">
      <w:start w:val="5"/>
      <w:numFmt w:val="decimal"/>
      <w:lvlText w:val="%2."/>
      <w:lvlJc w:val="left"/>
      <w:pPr>
        <w:tabs>
          <w:tab w:val="num" w:pos="700"/>
        </w:tabs>
        <w:ind w:left="70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400"/>
        </w:tabs>
        <w:ind w:left="1400" w:hanging="720"/>
      </w:pPr>
    </w:lvl>
    <w:lvl w:ilvl="3">
      <w:start w:val="1"/>
      <w:numFmt w:val="decimal"/>
      <w:lvlText w:val="%1.%2.%3.%4."/>
      <w:lvlJc w:val="left"/>
      <w:pPr>
        <w:tabs>
          <w:tab w:val="num" w:pos="2100"/>
        </w:tabs>
        <w:ind w:left="2100" w:hanging="1080"/>
      </w:pPr>
    </w:lvl>
    <w:lvl w:ilvl="4">
      <w:start w:val="1"/>
      <w:numFmt w:val="decimal"/>
      <w:lvlText w:val="%1.%2.%3.%4.%5."/>
      <w:lvlJc w:val="left"/>
      <w:pPr>
        <w:tabs>
          <w:tab w:val="num" w:pos="2440"/>
        </w:tabs>
        <w:ind w:left="2440" w:hanging="1080"/>
      </w:pPr>
    </w:lvl>
    <w:lvl w:ilvl="5">
      <w:start w:val="1"/>
      <w:numFmt w:val="decimal"/>
      <w:lvlText w:val="%1.%2.%3.%4.%5.%6."/>
      <w:lvlJc w:val="left"/>
      <w:pPr>
        <w:tabs>
          <w:tab w:val="num" w:pos="3140"/>
        </w:tabs>
        <w:ind w:left="3140" w:hanging="1440"/>
      </w:pPr>
    </w:lvl>
    <w:lvl w:ilvl="6">
      <w:start w:val="1"/>
      <w:numFmt w:val="decimal"/>
      <w:lvlText w:val="%1.%2.%3.%4.%5.%6.%7."/>
      <w:lvlJc w:val="left"/>
      <w:pPr>
        <w:tabs>
          <w:tab w:val="num" w:pos="3480"/>
        </w:tabs>
        <w:ind w:left="348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4180"/>
        </w:tabs>
        <w:ind w:left="4180" w:hanging="1800"/>
      </w:pPr>
    </w:lvl>
    <w:lvl w:ilvl="8">
      <w:start w:val="1"/>
      <w:numFmt w:val="decimal"/>
      <w:lvlText w:val="%1.%2.%3.%4.%5.%6.%7.%8.%9."/>
      <w:lvlJc w:val="left"/>
      <w:pPr>
        <w:tabs>
          <w:tab w:val="num" w:pos="4880"/>
        </w:tabs>
        <w:ind w:left="4880" w:hanging="2160"/>
      </w:pPr>
    </w:lvl>
  </w:abstractNum>
  <w:abstractNum w:abstractNumId="6" w15:restartNumberingAfterBreak="0">
    <w:nsid w:val="00000007"/>
    <w:multiLevelType w:val="singleLevel"/>
    <w:tmpl w:val="E3CCAFDE"/>
    <w:name w:val="WW8Num40"/>
    <w:lvl w:ilvl="0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  <w:rPr>
        <w:rFonts w:ascii="Arial" w:eastAsia="Times New Roman" w:hAnsi="Arial" w:cs="Times New Roman" w:hint="default"/>
        <w:b w:val="0"/>
        <w:i w:val="0"/>
        <w:strike w:val="0"/>
        <w:dstrike w:val="0"/>
        <w:sz w:val="24"/>
        <w:szCs w:val="24"/>
      </w:rPr>
    </w:lvl>
  </w:abstractNum>
  <w:abstractNum w:abstractNumId="7" w15:restartNumberingAfterBreak="0">
    <w:nsid w:val="00000008"/>
    <w:multiLevelType w:val="multilevel"/>
    <w:tmpl w:val="00000008"/>
    <w:name w:val="WW8Num42"/>
    <w:lvl w:ilvl="0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</w:lvl>
    <w:lvl w:ilvl="1">
      <w:start w:val="1"/>
      <w:numFmt w:val="decimal"/>
      <w:lvlText w:val="%2."/>
      <w:lvlJc w:val="left"/>
      <w:pPr>
        <w:tabs>
          <w:tab w:val="num" w:pos="360"/>
        </w:tabs>
        <w:ind w:left="36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00000009"/>
    <w:multiLevelType w:val="multilevel"/>
    <w:tmpl w:val="00000009"/>
    <w:name w:val="WW8Num46"/>
    <w:lvl w:ilvl="0">
      <w:start w:val="3"/>
      <w:numFmt w:val="decimal"/>
      <w:lvlText w:val="%1."/>
      <w:lvlJc w:val="left"/>
      <w:pPr>
        <w:tabs>
          <w:tab w:val="num" w:pos="390"/>
        </w:tabs>
        <w:ind w:left="390" w:hanging="390"/>
      </w:p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720"/>
      </w:p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</w:lvl>
  </w:abstractNum>
  <w:abstractNum w:abstractNumId="9" w15:restartNumberingAfterBreak="0">
    <w:nsid w:val="0000000A"/>
    <w:multiLevelType w:val="singleLevel"/>
    <w:tmpl w:val="0000000A"/>
    <w:name w:val="WW8Num50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</w:abstractNum>
  <w:abstractNum w:abstractNumId="10" w15:restartNumberingAfterBreak="0">
    <w:nsid w:val="0000000B"/>
    <w:multiLevelType w:val="multilevel"/>
    <w:tmpl w:val="A4168658"/>
    <w:name w:val="WW8Num52"/>
    <w:lvl w:ilvl="0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  <w:rPr>
        <w:rFonts w:ascii="Times New Roman" w:hAnsi="Times New Roman" w:cs="Times New Roman" w:hint="default"/>
        <w:b w:val="0"/>
        <w:i w:val="0"/>
        <w:sz w:val="24"/>
        <w:szCs w:val="24"/>
      </w:rPr>
    </w:lvl>
    <w:lvl w:ilvl="1">
      <w:start w:val="1"/>
      <w:numFmt w:val="decimal"/>
      <w:isLgl/>
      <w:lvlText w:val="%1.%2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11" w15:restartNumberingAfterBreak="0">
    <w:nsid w:val="0000000C"/>
    <w:multiLevelType w:val="singleLevel"/>
    <w:tmpl w:val="0C64AE6C"/>
    <w:name w:val="WW8Num53"/>
    <w:lvl w:ilvl="0">
      <w:start w:val="1"/>
      <w:numFmt w:val="lowerLetter"/>
      <w:lvlText w:val="%1)"/>
      <w:lvlJc w:val="left"/>
      <w:pPr>
        <w:tabs>
          <w:tab w:val="num" w:pos="680"/>
        </w:tabs>
        <w:ind w:left="680" w:hanging="340"/>
      </w:pPr>
      <w:rPr>
        <w:strike w:val="0"/>
      </w:rPr>
    </w:lvl>
  </w:abstractNum>
  <w:abstractNum w:abstractNumId="12" w15:restartNumberingAfterBreak="0">
    <w:nsid w:val="0000000D"/>
    <w:multiLevelType w:val="singleLevel"/>
    <w:tmpl w:val="0000000D"/>
    <w:name w:val="WW8Num62"/>
    <w:lvl w:ilvl="0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  <w:rPr>
        <w:rFonts w:ascii="Arial" w:hAnsi="Arial"/>
        <w:b w:val="0"/>
        <w:i w:val="0"/>
        <w:sz w:val="24"/>
        <w:szCs w:val="24"/>
      </w:rPr>
    </w:lvl>
  </w:abstractNum>
  <w:abstractNum w:abstractNumId="13" w15:restartNumberingAfterBreak="0">
    <w:nsid w:val="0000000E"/>
    <w:multiLevelType w:val="singleLevel"/>
    <w:tmpl w:val="0000000E"/>
    <w:name w:val="WW8Num63"/>
    <w:lvl w:ilvl="0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</w:lvl>
  </w:abstractNum>
  <w:abstractNum w:abstractNumId="14" w15:restartNumberingAfterBreak="0">
    <w:nsid w:val="0000000F"/>
    <w:multiLevelType w:val="multilevel"/>
    <w:tmpl w:val="B20C2B36"/>
    <w:name w:val="WW8Num68"/>
    <w:lvl w:ilvl="0">
      <w:start w:val="1"/>
      <w:numFmt w:val="decimal"/>
      <w:lvlText w:val="1.%1."/>
      <w:lvlJc w:val="left"/>
      <w:pPr>
        <w:tabs>
          <w:tab w:val="num" w:pos="1701"/>
        </w:tabs>
        <w:ind w:left="1701" w:hanging="1361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ascii="Times New Roman" w:hAnsi="Times New Roman"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</w:lvl>
  </w:abstractNum>
  <w:abstractNum w:abstractNumId="15" w15:restartNumberingAfterBreak="0">
    <w:nsid w:val="00000010"/>
    <w:multiLevelType w:val="multilevel"/>
    <w:tmpl w:val="35E647B4"/>
    <w:name w:val="WW8Num70"/>
    <w:lvl w:ilvl="0">
      <w:start w:val="2"/>
      <w:numFmt w:val="decimal"/>
      <w:lvlText w:val="%1.2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907"/>
        </w:tabs>
        <w:ind w:left="907" w:hanging="550"/>
      </w:pPr>
      <w:rPr>
        <w:rFonts w:hint="default"/>
      </w:rPr>
    </w:lvl>
    <w:lvl w:ilvl="2">
      <w:start w:val="1"/>
      <w:numFmt w:val="decimal"/>
      <w:lvlText w:val="%2.%3.2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16" w15:restartNumberingAfterBreak="0">
    <w:nsid w:val="00000011"/>
    <w:multiLevelType w:val="singleLevel"/>
    <w:tmpl w:val="00000011"/>
    <w:name w:val="WW8Num71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17" w15:restartNumberingAfterBreak="0">
    <w:nsid w:val="00000012"/>
    <w:multiLevelType w:val="multilevel"/>
    <w:tmpl w:val="750A7CDE"/>
    <w:name w:val="WW8Num73"/>
    <w:lvl w:ilvl="0">
      <w:start w:val="3"/>
      <w:numFmt w:val="decimal"/>
      <w:lvlText w:val="%1."/>
      <w:lvlJc w:val="left"/>
      <w:pPr>
        <w:tabs>
          <w:tab w:val="num" w:pos="340"/>
        </w:tabs>
        <w:ind w:left="340" w:hanging="340"/>
      </w:pPr>
      <w:rPr>
        <w:b w:val="0"/>
      </w:rPr>
    </w:lvl>
    <w:lvl w:ilvl="1">
      <w:start w:val="1"/>
      <w:numFmt w:val="decimal"/>
      <w:lvlText w:val="%2."/>
      <w:lvlJc w:val="left"/>
      <w:pPr>
        <w:tabs>
          <w:tab w:val="num" w:pos="340"/>
        </w:tabs>
        <w:ind w:left="340" w:hanging="34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00000013"/>
    <w:multiLevelType w:val="singleLevel"/>
    <w:tmpl w:val="00000013"/>
    <w:name w:val="WW8Num7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9" w15:restartNumberingAfterBreak="0">
    <w:nsid w:val="00000014"/>
    <w:multiLevelType w:val="singleLevel"/>
    <w:tmpl w:val="00000014"/>
    <w:name w:val="WW8Num75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</w:abstractNum>
  <w:abstractNum w:abstractNumId="20" w15:restartNumberingAfterBreak="0">
    <w:nsid w:val="00000015"/>
    <w:multiLevelType w:val="multilevel"/>
    <w:tmpl w:val="18249246"/>
    <w:name w:val="WW8Num79"/>
    <w:lvl w:ilvl="0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  <w:rPr>
        <w:rFonts w:ascii="Arial" w:hAnsi="Arial"/>
        <w:b w:val="0"/>
        <w:i w:val="0"/>
        <w:sz w:val="24"/>
        <w:szCs w:val="24"/>
      </w:rPr>
    </w:lvl>
    <w:lvl w:ilvl="1">
      <w:start w:val="1"/>
      <w:numFmt w:val="decimal"/>
      <w:isLgl/>
      <w:lvlText w:val="%2)"/>
      <w:lvlJc w:val="left"/>
      <w:pPr>
        <w:tabs>
          <w:tab w:val="num" w:pos="720"/>
        </w:tabs>
        <w:ind w:left="720" w:hanging="720"/>
      </w:pPr>
      <w:rPr>
        <w:rFonts w:ascii="Arial" w:eastAsia="Times New Roman" w:hAnsi="Arial" w:cs="Arial"/>
      </w:rPr>
    </w:lvl>
    <w:lvl w:ilvl="2">
      <w:start w:val="1"/>
      <w:numFmt w:val="decimal"/>
      <w:isLgl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21" w15:restartNumberingAfterBreak="0">
    <w:nsid w:val="00000016"/>
    <w:multiLevelType w:val="singleLevel"/>
    <w:tmpl w:val="17E8A428"/>
    <w:name w:val="WW8Num91"/>
    <w:lvl w:ilvl="0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  <w:rPr>
        <w:rFonts w:hint="default"/>
      </w:rPr>
    </w:lvl>
  </w:abstractNum>
  <w:abstractNum w:abstractNumId="22" w15:restartNumberingAfterBreak="0">
    <w:nsid w:val="00000017"/>
    <w:multiLevelType w:val="multilevel"/>
    <w:tmpl w:val="A0566E34"/>
    <w:name w:val="WW8Num95"/>
    <w:lvl w:ilvl="0">
      <w:start w:val="3"/>
      <w:numFmt w:val="decimal"/>
      <w:lvlText w:val="%1."/>
      <w:lvlJc w:val="left"/>
      <w:pPr>
        <w:tabs>
          <w:tab w:val="num" w:pos="390"/>
        </w:tabs>
        <w:ind w:left="390" w:hanging="390"/>
      </w:p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720"/>
      </w:pPr>
      <w:rPr>
        <w:vertAlign w:val="baseline"/>
      </w:rPr>
    </w:lvl>
    <w:lvl w:ilvl="2">
      <w:start w:val="1"/>
      <w:numFmt w:val="decimal"/>
      <w:lvlText w:val="%1.%2.%3."/>
      <w:lvlJc w:val="left"/>
      <w:pPr>
        <w:tabs>
          <w:tab w:val="num" w:pos="1080"/>
        </w:tabs>
        <w:ind w:left="1080" w:hanging="720"/>
      </w:p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</w:lvl>
  </w:abstractNum>
  <w:abstractNum w:abstractNumId="23" w15:restartNumberingAfterBreak="0">
    <w:nsid w:val="00000018"/>
    <w:multiLevelType w:val="singleLevel"/>
    <w:tmpl w:val="00000018"/>
    <w:name w:val="WW8Num100"/>
    <w:lvl w:ilvl="0">
      <w:start w:val="5"/>
      <w:numFmt w:val="decimal"/>
      <w:lvlText w:val="%1."/>
      <w:lvlJc w:val="left"/>
      <w:pPr>
        <w:tabs>
          <w:tab w:val="num" w:pos="340"/>
        </w:tabs>
        <w:ind w:left="340" w:hanging="340"/>
      </w:pPr>
      <w:rPr>
        <w:rFonts w:ascii="Arial" w:hAnsi="Arial"/>
        <w:b w:val="0"/>
        <w:i w:val="0"/>
        <w:sz w:val="24"/>
        <w:szCs w:val="24"/>
      </w:rPr>
    </w:lvl>
  </w:abstractNum>
  <w:abstractNum w:abstractNumId="24" w15:restartNumberingAfterBreak="0">
    <w:nsid w:val="00000019"/>
    <w:multiLevelType w:val="multilevel"/>
    <w:tmpl w:val="48147E3A"/>
    <w:name w:val="WW8Num102"/>
    <w:lvl w:ilvl="0">
      <w:start w:val="1"/>
      <w:numFmt w:val="decimal"/>
      <w:lvlText w:val="%1."/>
      <w:lvlJc w:val="left"/>
      <w:pPr>
        <w:tabs>
          <w:tab w:val="num" w:pos="390"/>
        </w:tabs>
        <w:ind w:left="390" w:hanging="390"/>
      </w:pPr>
      <w:rPr>
        <w:rFonts w:ascii="Times New Roman" w:eastAsia="Times New Roman" w:hAnsi="Times New Roman" w:cs="Times New Roman"/>
        <w:u w:val="none"/>
      </w:rPr>
    </w:lvl>
    <w:lvl w:ilvl="1">
      <w:start w:val="1"/>
      <w:numFmt w:val="decimal"/>
      <w:lvlText w:val="%1.%2."/>
      <w:lvlJc w:val="left"/>
      <w:pPr>
        <w:tabs>
          <w:tab w:val="num" w:pos="567"/>
        </w:tabs>
        <w:ind w:left="567" w:hanging="567"/>
      </w:pPr>
      <w:rPr>
        <w:u w:val="none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720"/>
      </w:pPr>
      <w:rPr>
        <w:u w:val="none"/>
        <w:vertAlign w:val="baseline"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u w:val="dotted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u w:val="dotted"/>
      </w:r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  <w:rPr>
        <w:u w:val="dotted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u w:val="dotted"/>
      </w:r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  <w:rPr>
        <w:u w:val="dotted"/>
      </w:r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  <w:rPr>
        <w:u w:val="dotted"/>
      </w:rPr>
    </w:lvl>
  </w:abstractNum>
  <w:abstractNum w:abstractNumId="25" w15:restartNumberingAfterBreak="0">
    <w:nsid w:val="0000001A"/>
    <w:multiLevelType w:val="singleLevel"/>
    <w:tmpl w:val="0000001A"/>
    <w:name w:val="WW8Num10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</w:abstractNum>
  <w:abstractNum w:abstractNumId="26" w15:restartNumberingAfterBreak="0">
    <w:nsid w:val="0000001B"/>
    <w:multiLevelType w:val="multilevel"/>
    <w:tmpl w:val="0000001B"/>
    <w:name w:val="WW8Num113"/>
    <w:lvl w:ilvl="0">
      <w:start w:val="1"/>
      <w:numFmt w:val="decimal"/>
      <w:lvlText w:val="%1."/>
      <w:lvlJc w:val="left"/>
      <w:pPr>
        <w:tabs>
          <w:tab w:val="num" w:pos="495"/>
        </w:tabs>
        <w:ind w:left="495" w:hanging="495"/>
      </w:pPr>
    </w:lvl>
    <w:lvl w:ilvl="1">
      <w:start w:val="1"/>
      <w:numFmt w:val="decimal"/>
      <w:lvlText w:val="%1.%2."/>
      <w:lvlJc w:val="left"/>
      <w:pPr>
        <w:tabs>
          <w:tab w:val="num" w:pos="2700"/>
        </w:tabs>
        <w:ind w:left="2700" w:hanging="720"/>
      </w:pPr>
    </w:lvl>
    <w:lvl w:ilvl="2">
      <w:start w:val="1"/>
      <w:numFmt w:val="decimal"/>
      <w:lvlText w:val="%1.%2.%3."/>
      <w:lvlJc w:val="left"/>
      <w:pPr>
        <w:tabs>
          <w:tab w:val="num" w:pos="4680"/>
        </w:tabs>
        <w:ind w:left="4680" w:hanging="720"/>
      </w:pPr>
    </w:lvl>
    <w:lvl w:ilvl="3">
      <w:start w:val="1"/>
      <w:numFmt w:val="decimal"/>
      <w:lvlText w:val="%1.%2.%3.%4."/>
      <w:lvlJc w:val="left"/>
      <w:pPr>
        <w:tabs>
          <w:tab w:val="num" w:pos="7020"/>
        </w:tabs>
        <w:ind w:left="7020" w:hanging="1080"/>
      </w:pPr>
    </w:lvl>
    <w:lvl w:ilvl="4">
      <w:start w:val="1"/>
      <w:numFmt w:val="decimal"/>
      <w:lvlText w:val="%1.%2.%3.%4.%5."/>
      <w:lvlJc w:val="left"/>
      <w:pPr>
        <w:tabs>
          <w:tab w:val="num" w:pos="9000"/>
        </w:tabs>
        <w:ind w:left="9000" w:hanging="1080"/>
      </w:pPr>
    </w:lvl>
    <w:lvl w:ilvl="5">
      <w:start w:val="1"/>
      <w:numFmt w:val="decimal"/>
      <w:lvlText w:val="%1.%2.%3.%4.%5.%6."/>
      <w:lvlJc w:val="left"/>
      <w:pPr>
        <w:tabs>
          <w:tab w:val="num" w:pos="11340"/>
        </w:tabs>
        <w:ind w:left="11340" w:hanging="1440"/>
      </w:pPr>
    </w:lvl>
    <w:lvl w:ilvl="6">
      <w:start w:val="1"/>
      <w:numFmt w:val="decimal"/>
      <w:lvlText w:val="%1.%2.%3.%4.%5.%6.%7."/>
      <w:lvlJc w:val="left"/>
      <w:pPr>
        <w:tabs>
          <w:tab w:val="num" w:pos="13320"/>
        </w:tabs>
        <w:ind w:left="1332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5660"/>
        </w:tabs>
        <w:ind w:left="15660" w:hanging="1800"/>
      </w:pPr>
    </w:lvl>
    <w:lvl w:ilvl="8">
      <w:start w:val="1"/>
      <w:numFmt w:val="decimal"/>
      <w:lvlText w:val="%1.%2.%3.%4.%5.%6.%7.%8.%9."/>
      <w:lvlJc w:val="left"/>
      <w:pPr>
        <w:tabs>
          <w:tab w:val="num" w:pos="18000"/>
        </w:tabs>
        <w:ind w:left="18000" w:hanging="2160"/>
      </w:pPr>
    </w:lvl>
  </w:abstractNum>
  <w:abstractNum w:abstractNumId="27" w15:restartNumberingAfterBreak="0">
    <w:nsid w:val="0000001C"/>
    <w:multiLevelType w:val="singleLevel"/>
    <w:tmpl w:val="EDBA905C"/>
    <w:name w:val="WW8Num114"/>
    <w:lvl w:ilvl="0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  <w:rPr>
        <w:rFonts w:ascii="Times New Roman" w:hAnsi="Times New Roman" w:cs="Times New Roman" w:hint="default"/>
        <w:b w:val="0"/>
        <w:i w:val="0"/>
        <w:sz w:val="24"/>
      </w:rPr>
    </w:lvl>
  </w:abstractNum>
  <w:abstractNum w:abstractNumId="28" w15:restartNumberingAfterBreak="0">
    <w:nsid w:val="0000001D"/>
    <w:multiLevelType w:val="multilevel"/>
    <w:tmpl w:val="0000001D"/>
    <w:name w:val="WW8Num120"/>
    <w:lvl w:ilvl="0">
      <w:start w:val="1"/>
      <w:numFmt w:val="upperRoman"/>
      <w:lvlText w:val="%1."/>
      <w:lvlJc w:val="right"/>
      <w:pPr>
        <w:tabs>
          <w:tab w:val="num" w:pos="567"/>
        </w:tabs>
        <w:ind w:left="567" w:hanging="567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340"/>
        </w:tabs>
        <w:ind w:left="340" w:hanging="340"/>
      </w:pPr>
    </w:lvl>
    <w:lvl w:ilvl="4">
      <w:start w:val="1"/>
      <w:numFmt w:val="bullet"/>
      <w:lvlText w:val=""/>
      <w:lvlJc w:val="left"/>
      <w:pPr>
        <w:tabs>
          <w:tab w:val="num" w:pos="3580"/>
        </w:tabs>
        <w:ind w:left="3580" w:hanging="340"/>
      </w:pPr>
      <w:rPr>
        <w:rFonts w:ascii="Symbol" w:hAnsi="Symbol"/>
      </w:rPr>
    </w:lvl>
    <w:lvl w:ilvl="5">
      <w:numFmt w:val="bullet"/>
      <w:lvlText w:val="-"/>
      <w:lvlJc w:val="left"/>
      <w:pPr>
        <w:tabs>
          <w:tab w:val="num" w:pos="680"/>
        </w:tabs>
        <w:ind w:left="680" w:hanging="340"/>
      </w:pPr>
      <w:rPr>
        <w:rFonts w:ascii="Times New Roman" w:hAnsi="Times New Roman"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0000001E"/>
    <w:multiLevelType w:val="multilevel"/>
    <w:tmpl w:val="0000001E"/>
    <w:name w:val="WW8Num123"/>
    <w:lvl w:ilvl="0">
      <w:start w:val="1"/>
      <w:numFmt w:val="decimal"/>
      <w:lvlText w:val="%1."/>
      <w:lvlJc w:val="left"/>
      <w:pPr>
        <w:tabs>
          <w:tab w:val="num" w:pos="2340"/>
        </w:tabs>
        <w:ind w:left="2340" w:hanging="360"/>
      </w:pPr>
    </w:lvl>
    <w:lvl w:ilvl="1">
      <w:start w:val="1"/>
      <w:numFmt w:val="lowerLetter"/>
      <w:lvlText w:val="%2)"/>
      <w:lvlJc w:val="left"/>
      <w:pPr>
        <w:tabs>
          <w:tab w:val="num" w:pos="680"/>
        </w:tabs>
        <w:ind w:left="680" w:hanging="34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 w15:restartNumberingAfterBreak="0">
    <w:nsid w:val="0000001F"/>
    <w:multiLevelType w:val="multilevel"/>
    <w:tmpl w:val="0000001F"/>
    <w:name w:val="WW8Num133"/>
    <w:lvl w:ilvl="0">
      <w:start w:val="2"/>
      <w:numFmt w:val="decimal"/>
      <w:lvlText w:val="%1."/>
      <w:lvlJc w:val="left"/>
      <w:pPr>
        <w:tabs>
          <w:tab w:val="num" w:pos="390"/>
        </w:tabs>
        <w:ind w:left="390" w:hanging="390"/>
      </w:p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720"/>
      </w:p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</w:lvl>
  </w:abstractNum>
  <w:abstractNum w:abstractNumId="31" w15:restartNumberingAfterBreak="0">
    <w:nsid w:val="00000020"/>
    <w:multiLevelType w:val="multilevel"/>
    <w:tmpl w:val="AC3C1E5A"/>
    <w:name w:val="WW8Num13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32" w15:restartNumberingAfterBreak="0">
    <w:nsid w:val="00000021"/>
    <w:multiLevelType w:val="singleLevel"/>
    <w:tmpl w:val="00000021"/>
    <w:name w:val="WW8Num137"/>
    <w:lvl w:ilvl="0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</w:lvl>
  </w:abstractNum>
  <w:abstractNum w:abstractNumId="33" w15:restartNumberingAfterBreak="0">
    <w:nsid w:val="00000022"/>
    <w:multiLevelType w:val="singleLevel"/>
    <w:tmpl w:val="00000022"/>
    <w:name w:val="WW8Num149"/>
    <w:lvl w:ilvl="0">
      <w:start w:val="1"/>
      <w:numFmt w:val="decimal"/>
      <w:lvlText w:val="%1."/>
      <w:lvlJc w:val="left"/>
      <w:pPr>
        <w:tabs>
          <w:tab w:val="num" w:pos="2340"/>
        </w:tabs>
        <w:ind w:left="2340" w:hanging="360"/>
      </w:pPr>
    </w:lvl>
  </w:abstractNum>
  <w:abstractNum w:abstractNumId="34" w15:restartNumberingAfterBreak="0">
    <w:nsid w:val="00000023"/>
    <w:multiLevelType w:val="singleLevel"/>
    <w:tmpl w:val="00000023"/>
    <w:name w:val="WW8Num155"/>
    <w:lvl w:ilvl="0">
      <w:start w:val="1"/>
      <w:numFmt w:val="bullet"/>
      <w:lvlText w:val="-"/>
      <w:lvlJc w:val="left"/>
      <w:pPr>
        <w:tabs>
          <w:tab w:val="num" w:pos="340"/>
        </w:tabs>
        <w:ind w:left="340" w:hanging="340"/>
      </w:pPr>
      <w:rPr>
        <w:rFonts w:ascii="StarSymbol" w:hAnsi="StarSymbol"/>
      </w:rPr>
    </w:lvl>
  </w:abstractNum>
  <w:abstractNum w:abstractNumId="35" w15:restartNumberingAfterBreak="0">
    <w:nsid w:val="00000024"/>
    <w:multiLevelType w:val="singleLevel"/>
    <w:tmpl w:val="00000024"/>
    <w:name w:val="WW8Num16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36" w15:restartNumberingAfterBreak="0">
    <w:nsid w:val="00000025"/>
    <w:multiLevelType w:val="multilevel"/>
    <w:tmpl w:val="00000025"/>
    <w:name w:val="WW8Num163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decimal"/>
      <w:lvlText w:val="%2."/>
      <w:lvlJc w:val="left"/>
      <w:pPr>
        <w:tabs>
          <w:tab w:val="num" w:pos="1477"/>
        </w:tabs>
        <w:ind w:left="1477" w:hanging="397"/>
      </w:p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/>
      </w:rPr>
    </w:lvl>
  </w:abstractNum>
  <w:abstractNum w:abstractNumId="37" w15:restartNumberingAfterBreak="0">
    <w:nsid w:val="00000026"/>
    <w:multiLevelType w:val="multilevel"/>
    <w:tmpl w:val="8B325D9C"/>
    <w:name w:val="WW8Num168"/>
    <w:lvl w:ilvl="0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  <w:rPr>
        <w:rFonts w:hint="default"/>
      </w:rPr>
    </w:lvl>
    <w:lvl w:ilvl="1">
      <w:start w:val="1"/>
      <w:numFmt w:val="decimal"/>
      <w:lvlText w:val="1.%2."/>
      <w:lvlJc w:val="left"/>
      <w:pPr>
        <w:tabs>
          <w:tab w:val="num" w:pos="907"/>
        </w:tabs>
        <w:ind w:left="907" w:hanging="567"/>
      </w:pPr>
      <w:rPr>
        <w:rFonts w:ascii="Times New Roman" w:hAnsi="Times New Roman"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</w:lvl>
  </w:abstractNum>
  <w:abstractNum w:abstractNumId="38" w15:restartNumberingAfterBreak="0">
    <w:nsid w:val="00000027"/>
    <w:multiLevelType w:val="multilevel"/>
    <w:tmpl w:val="35686102"/>
    <w:name w:val="WW8Num175"/>
    <w:lvl w:ilvl="0">
      <w:start w:val="1"/>
      <w:numFmt w:val="upperRoman"/>
      <w:lvlText w:val="%1."/>
      <w:lvlJc w:val="left"/>
      <w:pPr>
        <w:tabs>
          <w:tab w:val="num" w:pos="680"/>
        </w:tabs>
        <w:ind w:left="680" w:hanging="680"/>
      </w:pPr>
    </w:lvl>
    <w:lvl w:ilvl="1">
      <w:start w:val="1"/>
      <w:numFmt w:val="decimal"/>
      <w:lvlText w:val="%2.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 w:cs="Times New Roman" w:hint="default"/>
      </w:rPr>
    </w:lvl>
    <w:lvl w:ilvl="2">
      <w:start w:val="1"/>
      <w:numFmt w:val="decimal"/>
      <w:lvlText w:val="%3."/>
      <w:lvlJc w:val="right"/>
      <w:pPr>
        <w:tabs>
          <w:tab w:val="num" w:pos="2160"/>
        </w:tabs>
        <w:ind w:left="2160" w:hanging="180"/>
      </w:pPr>
      <w:rPr>
        <w:rFonts w:ascii="Arial" w:eastAsia="Times New Roman" w:hAnsi="Arial" w:cs="Arial"/>
      </w:rPr>
    </w:lvl>
    <w:lvl w:ilvl="3">
      <w:start w:val="1"/>
      <w:numFmt w:val="decimal"/>
      <w:lvlText w:val="%4."/>
      <w:lvlJc w:val="left"/>
      <w:pPr>
        <w:tabs>
          <w:tab w:val="num" w:pos="340"/>
        </w:tabs>
        <w:ind w:left="340" w:hanging="340"/>
      </w:pPr>
      <w:rPr>
        <w:rFonts w:ascii="Times New Roman" w:hAnsi="Times New Roman" w:cs="Times New Roman" w:hint="default"/>
        <w:b w:val="0"/>
        <w:i w:val="0"/>
        <w:color w:val="auto"/>
        <w:sz w:val="24"/>
        <w:szCs w:val="24"/>
      </w:rPr>
    </w:lvl>
    <w:lvl w:ilvl="4">
      <w:start w:val="1"/>
      <w:numFmt w:val="bullet"/>
      <w:lvlText w:val=""/>
      <w:lvlJc w:val="left"/>
      <w:pPr>
        <w:tabs>
          <w:tab w:val="num" w:pos="3580"/>
        </w:tabs>
        <w:ind w:left="3580" w:hanging="340"/>
      </w:pPr>
      <w:rPr>
        <w:rFonts w:ascii="Symbol" w:hAnsi="Symbol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340"/>
        </w:tabs>
        <w:ind w:left="340" w:hanging="340"/>
      </w:pPr>
      <w:rPr>
        <w:rFonts w:ascii="Arial" w:eastAsia="Times New Roman" w:hAnsi="Arial" w:cs="Arial"/>
      </w:rPr>
    </w:lvl>
    <w:lvl w:ilvl="7">
      <w:start w:val="1"/>
      <w:numFmt w:val="lowerLetter"/>
      <w:lvlText w:val="%8)"/>
      <w:lvlJc w:val="left"/>
      <w:pPr>
        <w:tabs>
          <w:tab w:val="num" w:pos="340"/>
        </w:tabs>
        <w:ind w:left="340" w:hanging="340"/>
      </w:pPr>
      <w:rPr>
        <w:rFonts w:ascii="Arial" w:hAnsi="Arial"/>
        <w:b w:val="0"/>
        <w:i w:val="0"/>
        <w:sz w:val="24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00000028"/>
    <w:multiLevelType w:val="singleLevel"/>
    <w:tmpl w:val="BCA4861C"/>
    <w:name w:val="WW8Num179"/>
    <w:lvl w:ilvl="0">
      <w:start w:val="1"/>
      <w:numFmt w:val="decimal"/>
      <w:lvlText w:val="%1)"/>
      <w:lvlJc w:val="left"/>
      <w:pPr>
        <w:tabs>
          <w:tab w:val="num" w:pos="680"/>
        </w:tabs>
        <w:ind w:left="680" w:hanging="340"/>
      </w:pPr>
      <w:rPr>
        <w:rFonts w:hint="default"/>
        <w:b w:val="0"/>
      </w:rPr>
    </w:lvl>
  </w:abstractNum>
  <w:abstractNum w:abstractNumId="40" w15:restartNumberingAfterBreak="0">
    <w:nsid w:val="00000029"/>
    <w:multiLevelType w:val="multilevel"/>
    <w:tmpl w:val="00000029"/>
    <w:name w:val="WW8Num181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-"/>
      <w:lvlJc w:val="left"/>
      <w:pPr>
        <w:tabs>
          <w:tab w:val="num" w:pos="680"/>
        </w:tabs>
        <w:ind w:left="680" w:hanging="340"/>
      </w:pPr>
      <w:rPr>
        <w:rFonts w:ascii="Times New Roman" w:hAnsi="Times New Roman" w:cs="Times New Roman"/>
      </w:rPr>
    </w:lvl>
    <w:lvl w:ilvl="2">
      <w:start w:val="1"/>
      <w:numFmt w:val="decimal"/>
      <w:lvlText w:val="%3."/>
      <w:lvlJc w:val="left"/>
      <w:pPr>
        <w:tabs>
          <w:tab w:val="num" w:pos="340"/>
        </w:tabs>
        <w:ind w:left="340" w:hanging="340"/>
      </w:pPr>
      <w:rPr>
        <w:rFonts w:ascii="Arial" w:hAnsi="Arial"/>
        <w:b w:val="0"/>
        <w:i w:val="0"/>
        <w:sz w:val="24"/>
      </w:rPr>
    </w:lvl>
    <w:lvl w:ilvl="3">
      <w:start w:val="1"/>
      <w:numFmt w:val="decimal"/>
      <w:lvlText w:val="%4."/>
      <w:lvlJc w:val="left"/>
      <w:pPr>
        <w:tabs>
          <w:tab w:val="num" w:pos="340"/>
        </w:tabs>
        <w:ind w:left="340" w:hanging="340"/>
      </w:pPr>
      <w:rPr>
        <w:rFonts w:ascii="Arial" w:hAnsi="Arial"/>
        <w:b w:val="0"/>
        <w:i w:val="0"/>
        <w:sz w:val="24"/>
      </w:rPr>
    </w:lvl>
    <w:lvl w:ilvl="4">
      <w:start w:val="1"/>
      <w:numFmt w:val="decimal"/>
      <w:lvlText w:val="%5)"/>
      <w:lvlJc w:val="left"/>
      <w:pPr>
        <w:tabs>
          <w:tab w:val="num" w:pos="680"/>
        </w:tabs>
        <w:ind w:left="680" w:hanging="34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 w15:restartNumberingAfterBreak="0">
    <w:nsid w:val="0000002A"/>
    <w:multiLevelType w:val="multilevel"/>
    <w:tmpl w:val="0000002A"/>
    <w:name w:val="WW8Num187"/>
    <w:lvl w:ilvl="0">
      <w:start w:val="1"/>
      <w:numFmt w:val="lowerLetter"/>
      <w:lvlText w:val="%1)"/>
      <w:lvlJc w:val="left"/>
      <w:pPr>
        <w:tabs>
          <w:tab w:val="num" w:pos="680"/>
        </w:tabs>
        <w:ind w:left="680" w:hanging="34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lowerLetter"/>
      <w:lvlText w:val="%4)"/>
      <w:lvlJc w:val="left"/>
      <w:pPr>
        <w:tabs>
          <w:tab w:val="num" w:pos="680"/>
        </w:tabs>
        <w:ind w:left="680" w:hanging="34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 w15:restartNumberingAfterBreak="0">
    <w:nsid w:val="0000002B"/>
    <w:multiLevelType w:val="singleLevel"/>
    <w:tmpl w:val="0000002B"/>
    <w:name w:val="WW8Num188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</w:abstractNum>
  <w:abstractNum w:abstractNumId="43" w15:restartNumberingAfterBreak="0">
    <w:nsid w:val="0000002C"/>
    <w:multiLevelType w:val="singleLevel"/>
    <w:tmpl w:val="0000002C"/>
    <w:name w:val="WW8Num190"/>
    <w:lvl w:ilvl="0">
      <w:start w:val="1"/>
      <w:numFmt w:val="decimal"/>
      <w:lvlText w:val="%1."/>
      <w:lvlJc w:val="left"/>
      <w:pPr>
        <w:tabs>
          <w:tab w:val="num" w:pos="2340"/>
        </w:tabs>
        <w:ind w:left="2340" w:hanging="360"/>
      </w:pPr>
    </w:lvl>
  </w:abstractNum>
  <w:abstractNum w:abstractNumId="44" w15:restartNumberingAfterBreak="0">
    <w:nsid w:val="0000002D"/>
    <w:multiLevelType w:val="multilevel"/>
    <w:tmpl w:val="0000002D"/>
    <w:name w:val="WW8Num195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450"/>
      </w:pPr>
    </w:lvl>
    <w:lvl w:ilvl="1">
      <w:start w:val="1"/>
      <w:numFmt w:val="decimal"/>
      <w:lvlText w:val="%1.%2."/>
      <w:lvlJc w:val="left"/>
      <w:pPr>
        <w:tabs>
          <w:tab w:val="num" w:pos="2700"/>
        </w:tabs>
        <w:ind w:left="2700" w:hanging="720"/>
      </w:pPr>
    </w:lvl>
    <w:lvl w:ilvl="2">
      <w:start w:val="1"/>
      <w:numFmt w:val="decimal"/>
      <w:lvlText w:val="%1.%2.%3."/>
      <w:lvlJc w:val="left"/>
      <w:pPr>
        <w:tabs>
          <w:tab w:val="num" w:pos="4680"/>
        </w:tabs>
        <w:ind w:left="4680" w:hanging="720"/>
      </w:pPr>
    </w:lvl>
    <w:lvl w:ilvl="3">
      <w:start w:val="1"/>
      <w:numFmt w:val="decimal"/>
      <w:lvlText w:val="%1.%2.%3.%4."/>
      <w:lvlJc w:val="left"/>
      <w:pPr>
        <w:tabs>
          <w:tab w:val="num" w:pos="7020"/>
        </w:tabs>
        <w:ind w:left="7020" w:hanging="1080"/>
      </w:pPr>
    </w:lvl>
    <w:lvl w:ilvl="4">
      <w:start w:val="1"/>
      <w:numFmt w:val="decimal"/>
      <w:lvlText w:val="%1.%2.%3.%4.%5."/>
      <w:lvlJc w:val="left"/>
      <w:pPr>
        <w:tabs>
          <w:tab w:val="num" w:pos="9000"/>
        </w:tabs>
        <w:ind w:left="9000" w:hanging="1080"/>
      </w:pPr>
    </w:lvl>
    <w:lvl w:ilvl="5">
      <w:start w:val="1"/>
      <w:numFmt w:val="decimal"/>
      <w:lvlText w:val="%1.%2.%3.%4.%5.%6."/>
      <w:lvlJc w:val="left"/>
      <w:pPr>
        <w:tabs>
          <w:tab w:val="num" w:pos="11340"/>
        </w:tabs>
        <w:ind w:left="11340" w:hanging="1440"/>
      </w:pPr>
    </w:lvl>
    <w:lvl w:ilvl="6">
      <w:start w:val="1"/>
      <w:numFmt w:val="decimal"/>
      <w:lvlText w:val="%1.%2.%3.%4.%5.%6.%7."/>
      <w:lvlJc w:val="left"/>
      <w:pPr>
        <w:tabs>
          <w:tab w:val="num" w:pos="13320"/>
        </w:tabs>
        <w:ind w:left="1332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5660"/>
        </w:tabs>
        <w:ind w:left="15660" w:hanging="1800"/>
      </w:pPr>
    </w:lvl>
    <w:lvl w:ilvl="8">
      <w:start w:val="1"/>
      <w:numFmt w:val="decimal"/>
      <w:lvlText w:val="%1.%2.%3.%4.%5.%6.%7.%8.%9."/>
      <w:lvlJc w:val="left"/>
      <w:pPr>
        <w:tabs>
          <w:tab w:val="num" w:pos="18000"/>
        </w:tabs>
        <w:ind w:left="18000" w:hanging="2160"/>
      </w:pPr>
    </w:lvl>
  </w:abstractNum>
  <w:abstractNum w:abstractNumId="45" w15:restartNumberingAfterBreak="0">
    <w:nsid w:val="0000002E"/>
    <w:multiLevelType w:val="singleLevel"/>
    <w:tmpl w:val="DE144AA2"/>
    <w:name w:val="WW8Num200"/>
    <w:lvl w:ilvl="0">
      <w:start w:val="1"/>
      <w:numFmt w:val="upperRoman"/>
      <w:lvlText w:val="%1."/>
      <w:lvlJc w:val="left"/>
      <w:pPr>
        <w:tabs>
          <w:tab w:val="num" w:pos="340"/>
        </w:tabs>
        <w:ind w:left="340" w:hanging="340"/>
      </w:pPr>
      <w:rPr>
        <w:rFonts w:hint="default"/>
      </w:rPr>
    </w:lvl>
  </w:abstractNum>
  <w:abstractNum w:abstractNumId="46" w15:restartNumberingAfterBreak="0">
    <w:nsid w:val="0000002F"/>
    <w:multiLevelType w:val="singleLevel"/>
    <w:tmpl w:val="0000002F"/>
    <w:name w:val="WW8Num205"/>
    <w:lvl w:ilvl="0">
      <w:start w:val="4"/>
      <w:numFmt w:val="decimal"/>
      <w:lvlText w:val="%1."/>
      <w:lvlJc w:val="left"/>
      <w:pPr>
        <w:tabs>
          <w:tab w:val="num" w:pos="340"/>
        </w:tabs>
        <w:ind w:left="340" w:hanging="340"/>
      </w:pPr>
    </w:lvl>
  </w:abstractNum>
  <w:abstractNum w:abstractNumId="47" w15:restartNumberingAfterBreak="0">
    <w:nsid w:val="00000030"/>
    <w:multiLevelType w:val="multilevel"/>
    <w:tmpl w:val="7F348CE6"/>
    <w:name w:val="WW8Num211"/>
    <w:lvl w:ilvl="0">
      <w:start w:val="1"/>
      <w:numFmt w:val="decimal"/>
      <w:lvlText w:val="%1."/>
      <w:lvlJc w:val="left"/>
      <w:pPr>
        <w:tabs>
          <w:tab w:val="num" w:pos="2140"/>
        </w:tabs>
        <w:ind w:left="2140" w:hanging="340"/>
      </w:pPr>
      <w:rPr>
        <w:rFonts w:hint="default"/>
      </w:rPr>
    </w:lvl>
    <w:lvl w:ilvl="1">
      <w:start w:val="1"/>
      <w:numFmt w:val="decimal"/>
      <w:isLgl/>
      <w:lvlText w:val="5.%2."/>
      <w:lvlJc w:val="left"/>
      <w:pPr>
        <w:tabs>
          <w:tab w:val="num" w:pos="907"/>
        </w:tabs>
        <w:ind w:left="907" w:hanging="567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2520"/>
        </w:tabs>
        <w:ind w:left="25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2880"/>
        </w:tabs>
        <w:ind w:left="288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2880"/>
        </w:tabs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3240"/>
        </w:tabs>
        <w:ind w:left="324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3240"/>
        </w:tabs>
        <w:ind w:left="324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3600"/>
        </w:tabs>
        <w:ind w:left="360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3960"/>
        </w:tabs>
        <w:ind w:left="3960" w:hanging="2160"/>
      </w:pPr>
      <w:rPr>
        <w:rFonts w:hint="default"/>
      </w:rPr>
    </w:lvl>
  </w:abstractNum>
  <w:abstractNum w:abstractNumId="48" w15:restartNumberingAfterBreak="0">
    <w:nsid w:val="00000031"/>
    <w:multiLevelType w:val="multilevel"/>
    <w:tmpl w:val="561CC32A"/>
    <w:name w:val="WW8Num213"/>
    <w:lvl w:ilvl="0">
      <w:start w:val="3"/>
      <w:numFmt w:val="decimal"/>
      <w:lvlText w:val="%1."/>
      <w:lvlJc w:val="left"/>
      <w:pPr>
        <w:tabs>
          <w:tab w:val="num" w:pos="390"/>
        </w:tabs>
        <w:ind w:left="390" w:hanging="39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720"/>
      </w:pPr>
      <w:rPr>
        <w:rFonts w:hint="default"/>
        <w:effect w:val="none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49" w15:restartNumberingAfterBreak="0">
    <w:nsid w:val="00000032"/>
    <w:multiLevelType w:val="singleLevel"/>
    <w:tmpl w:val="00000032"/>
    <w:name w:val="WW8Num216"/>
    <w:lvl w:ilvl="0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</w:lvl>
  </w:abstractNum>
  <w:abstractNum w:abstractNumId="50" w15:restartNumberingAfterBreak="0">
    <w:nsid w:val="00000033"/>
    <w:multiLevelType w:val="multilevel"/>
    <w:tmpl w:val="00000033"/>
    <w:name w:val="WW8Num226"/>
    <w:lvl w:ilvl="0">
      <w:start w:val="1"/>
      <w:numFmt w:val="decimal"/>
      <w:lvlText w:val="%1."/>
      <w:lvlJc w:val="left"/>
      <w:pPr>
        <w:tabs>
          <w:tab w:val="num" w:pos="390"/>
        </w:tabs>
        <w:ind w:left="390" w:hanging="390"/>
      </w:p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720"/>
      </w:p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</w:lvl>
  </w:abstractNum>
  <w:abstractNum w:abstractNumId="51" w15:restartNumberingAfterBreak="0">
    <w:nsid w:val="00000034"/>
    <w:multiLevelType w:val="singleLevel"/>
    <w:tmpl w:val="01B6EAB2"/>
    <w:name w:val="WW8Num228"/>
    <w:lvl w:ilvl="0">
      <w:start w:val="1"/>
      <w:numFmt w:val="decimal"/>
      <w:suff w:val="nothing"/>
      <w:lvlText w:val="1.2.%1."/>
      <w:lvlJc w:val="left"/>
      <w:pPr>
        <w:ind w:left="1534" w:hanging="454"/>
      </w:pPr>
      <w:rPr>
        <w:rFonts w:ascii="Arial" w:eastAsia="Times New Roman" w:hAnsi="Arial" w:cs="Arial" w:hint="default"/>
        <w:b w:val="0"/>
        <w:i w:val="0"/>
        <w:sz w:val="24"/>
        <w:szCs w:val="24"/>
      </w:rPr>
    </w:lvl>
  </w:abstractNum>
  <w:abstractNum w:abstractNumId="52" w15:restartNumberingAfterBreak="0">
    <w:nsid w:val="00000035"/>
    <w:multiLevelType w:val="singleLevel"/>
    <w:tmpl w:val="00000035"/>
    <w:name w:val="WW8Num229"/>
    <w:lvl w:ilvl="0">
      <w:start w:val="1"/>
      <w:numFmt w:val="bullet"/>
      <w:lvlText w:val=""/>
      <w:lvlJc w:val="left"/>
      <w:pPr>
        <w:tabs>
          <w:tab w:val="num" w:pos="1021"/>
        </w:tabs>
        <w:ind w:left="1021" w:hanging="341"/>
      </w:pPr>
      <w:rPr>
        <w:rFonts w:ascii="Symbol" w:hAnsi="Symbol"/>
      </w:rPr>
    </w:lvl>
  </w:abstractNum>
  <w:abstractNum w:abstractNumId="53" w15:restartNumberingAfterBreak="0">
    <w:nsid w:val="00000036"/>
    <w:multiLevelType w:val="multilevel"/>
    <w:tmpl w:val="00000036"/>
    <w:name w:val="WW8Num230"/>
    <w:lvl w:ilvl="0">
      <w:start w:val="2"/>
      <w:numFmt w:val="bullet"/>
      <w:lvlText w:val="-"/>
      <w:lvlJc w:val="left"/>
      <w:pPr>
        <w:tabs>
          <w:tab w:val="num" w:pos="420"/>
        </w:tabs>
        <w:ind w:left="420" w:hanging="360"/>
      </w:pPr>
      <w:rPr>
        <w:rFonts w:ascii="Arial" w:hAnsi="Arial" w:cs="Arial"/>
      </w:rPr>
    </w:lvl>
    <w:lvl w:ilvl="1">
      <w:start w:val="4"/>
      <w:numFmt w:val="upperRoman"/>
      <w:lvlText w:val="%2."/>
      <w:lvlJc w:val="left"/>
      <w:pPr>
        <w:tabs>
          <w:tab w:val="num" w:pos="567"/>
        </w:tabs>
        <w:ind w:left="567" w:hanging="567"/>
      </w:pPr>
      <w:rPr>
        <w:rFonts w:ascii="Arial" w:hAnsi="Arial" w:cs="Arial"/>
        <w:b/>
        <w:i w:val="0"/>
        <w:sz w:val="28"/>
        <w:szCs w:val="28"/>
      </w:rPr>
    </w:lvl>
    <w:lvl w:ilvl="2">
      <w:start w:val="1"/>
      <w:numFmt w:val="decimal"/>
      <w:lvlText w:val="%3."/>
      <w:lvlJc w:val="left"/>
      <w:pPr>
        <w:tabs>
          <w:tab w:val="num" w:pos="340"/>
        </w:tabs>
        <w:ind w:left="340" w:hanging="340"/>
      </w:pPr>
    </w:lvl>
    <w:lvl w:ilvl="3">
      <w:start w:val="1"/>
      <w:numFmt w:val="lowerLetter"/>
      <w:lvlText w:val="%4)"/>
      <w:lvlJc w:val="left"/>
      <w:pPr>
        <w:tabs>
          <w:tab w:val="num" w:pos="2880"/>
        </w:tabs>
        <w:ind w:left="2880" w:hanging="360"/>
      </w:p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/>
      </w:rPr>
    </w:lvl>
  </w:abstractNum>
  <w:abstractNum w:abstractNumId="54" w15:restartNumberingAfterBreak="0">
    <w:nsid w:val="00000037"/>
    <w:multiLevelType w:val="multilevel"/>
    <w:tmpl w:val="00000037"/>
    <w:name w:val="WW8Num236"/>
    <w:lvl w:ilvl="0">
      <w:start w:val="3"/>
      <w:numFmt w:val="decimal"/>
      <w:lvlText w:val="%1."/>
      <w:lvlJc w:val="left"/>
      <w:pPr>
        <w:tabs>
          <w:tab w:val="num" w:pos="390"/>
        </w:tabs>
        <w:ind w:left="390" w:hanging="390"/>
      </w:pPr>
    </w:lvl>
    <w:lvl w:ilvl="1">
      <w:start w:val="1"/>
      <w:numFmt w:val="decimal"/>
      <w:lvlText w:val="%1.%2."/>
      <w:lvlJc w:val="left"/>
      <w:pPr>
        <w:tabs>
          <w:tab w:val="num" w:pos="851"/>
        </w:tabs>
        <w:ind w:left="851" w:hanging="511"/>
      </w:pPr>
    </w:lvl>
    <w:lvl w:ilvl="2">
      <w:start w:val="1"/>
      <w:numFmt w:val="upperLetter"/>
      <w:lvlText w:val="%1.%2.%3.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</w:lvl>
  </w:abstractNum>
  <w:abstractNum w:abstractNumId="55" w15:restartNumberingAfterBreak="0">
    <w:nsid w:val="00000038"/>
    <w:multiLevelType w:val="multilevel"/>
    <w:tmpl w:val="00000038"/>
    <w:name w:val="WW8Num244"/>
    <w:lvl w:ilvl="0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</w:lvl>
    <w:lvl w:ilvl="1">
      <w:start w:val="1"/>
      <w:numFmt w:val="lowerLetter"/>
      <w:lvlText w:val="%2)"/>
      <w:lvlJc w:val="left"/>
      <w:pPr>
        <w:tabs>
          <w:tab w:val="num" w:pos="680"/>
        </w:tabs>
        <w:ind w:left="680" w:hanging="34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6" w15:restartNumberingAfterBreak="0">
    <w:nsid w:val="00000039"/>
    <w:multiLevelType w:val="multilevel"/>
    <w:tmpl w:val="E07E0180"/>
    <w:name w:val="WW8Num249"/>
    <w:lvl w:ilvl="0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</w:lvl>
    <w:lvl w:ilvl="1">
      <w:start w:val="1"/>
      <w:numFmt w:val="decimal"/>
      <w:lvlText w:val="%2."/>
      <w:lvlJc w:val="left"/>
      <w:pPr>
        <w:tabs>
          <w:tab w:val="num" w:pos="340"/>
        </w:tabs>
        <w:ind w:left="340" w:hanging="34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1400"/>
        </w:tabs>
        <w:ind w:left="140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2100"/>
        </w:tabs>
        <w:ind w:left="210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2440"/>
        </w:tabs>
        <w:ind w:left="2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3140"/>
        </w:tabs>
        <w:ind w:left="314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3480"/>
        </w:tabs>
        <w:ind w:left="348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4180"/>
        </w:tabs>
        <w:ind w:left="418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4880"/>
        </w:tabs>
        <w:ind w:left="4880" w:hanging="2160"/>
      </w:pPr>
      <w:rPr>
        <w:rFonts w:hint="default"/>
      </w:rPr>
    </w:lvl>
  </w:abstractNum>
  <w:abstractNum w:abstractNumId="57" w15:restartNumberingAfterBreak="0">
    <w:nsid w:val="0000003A"/>
    <w:multiLevelType w:val="singleLevel"/>
    <w:tmpl w:val="0000003A"/>
    <w:name w:val="WW8Num25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</w:abstractNum>
  <w:abstractNum w:abstractNumId="58" w15:restartNumberingAfterBreak="0">
    <w:nsid w:val="0000003B"/>
    <w:multiLevelType w:val="singleLevel"/>
    <w:tmpl w:val="0000003B"/>
    <w:name w:val="WW8Num255"/>
    <w:lvl w:ilvl="0">
      <w:start w:val="1"/>
      <w:numFmt w:val="lowerLetter"/>
      <w:lvlText w:val="%1)"/>
      <w:lvlJc w:val="left"/>
      <w:pPr>
        <w:tabs>
          <w:tab w:val="num" w:pos="680"/>
        </w:tabs>
        <w:ind w:left="680" w:hanging="340"/>
      </w:pPr>
    </w:lvl>
  </w:abstractNum>
  <w:abstractNum w:abstractNumId="59" w15:restartNumberingAfterBreak="0">
    <w:nsid w:val="0000003C"/>
    <w:multiLevelType w:val="multilevel"/>
    <w:tmpl w:val="0000003C"/>
    <w:name w:val="WW8Num27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2."/>
      <w:lvlJc w:val="left"/>
      <w:pPr>
        <w:tabs>
          <w:tab w:val="num" w:pos="340"/>
        </w:tabs>
        <w:ind w:left="340" w:hanging="340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</w:lvl>
  </w:abstractNum>
  <w:abstractNum w:abstractNumId="60" w15:restartNumberingAfterBreak="0">
    <w:nsid w:val="0000003D"/>
    <w:multiLevelType w:val="singleLevel"/>
    <w:tmpl w:val="0000003D"/>
    <w:name w:val="WW8Num272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</w:abstractNum>
  <w:abstractNum w:abstractNumId="61" w15:restartNumberingAfterBreak="0">
    <w:nsid w:val="0000003E"/>
    <w:multiLevelType w:val="multilevel"/>
    <w:tmpl w:val="38382CDC"/>
    <w:name w:val="WW8Num273"/>
    <w:lvl w:ilvl="0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</w:lvl>
    <w:lvl w:ilvl="1">
      <w:start w:val="1"/>
      <w:numFmt w:val="decimal"/>
      <w:isLgl/>
      <w:lvlText w:val="%1.%2."/>
      <w:lvlJc w:val="left"/>
      <w:pPr>
        <w:tabs>
          <w:tab w:val="num" w:pos="720"/>
        </w:tabs>
        <w:ind w:left="720" w:hanging="720"/>
      </w:pPr>
      <w:rPr>
        <w:rFonts w:hint="default"/>
        <w:b w:val="0"/>
      </w:rPr>
    </w:lvl>
    <w:lvl w:ilvl="2">
      <w:start w:val="1"/>
      <w:numFmt w:val="decimal"/>
      <w:isLgl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62" w15:restartNumberingAfterBreak="0">
    <w:nsid w:val="00AC7678"/>
    <w:multiLevelType w:val="hybridMultilevel"/>
    <w:tmpl w:val="1870DE02"/>
    <w:name w:val="WW8Num168223222"/>
    <w:lvl w:ilvl="0" w:tplc="04150019">
      <w:start w:val="1"/>
      <w:numFmt w:val="lowerLetter"/>
      <w:lvlText w:val="%1."/>
      <w:lvlJc w:val="left"/>
      <w:pPr>
        <w:tabs>
          <w:tab w:val="num" w:pos="1440"/>
        </w:tabs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720"/>
        </w:tabs>
        <w:ind w:left="7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3" w15:restartNumberingAfterBreak="0">
    <w:nsid w:val="06B63101"/>
    <w:multiLevelType w:val="multilevel"/>
    <w:tmpl w:val="6C882210"/>
    <w:name w:val="WW8Num6422"/>
    <w:lvl w:ilvl="0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</w:lvl>
    <w:lvl w:ilvl="1">
      <w:start w:val="1"/>
      <w:numFmt w:val="decimal"/>
      <w:lvlText w:val="3.%2."/>
      <w:lvlJc w:val="left"/>
      <w:pPr>
        <w:tabs>
          <w:tab w:val="num" w:pos="907"/>
        </w:tabs>
        <w:ind w:left="907" w:hanging="567"/>
      </w:pPr>
      <w:rPr>
        <w:rFonts w:hint="default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4" w15:restartNumberingAfterBreak="0">
    <w:nsid w:val="072B34F2"/>
    <w:multiLevelType w:val="multilevel"/>
    <w:tmpl w:val="2F5AF132"/>
    <w:styleLink w:val="Styl5"/>
    <w:lvl w:ilvl="0">
      <w:start w:val="1"/>
      <w:numFmt w:val="bullet"/>
      <w:lvlText w:val="§"/>
      <w:lvlJc w:val="left"/>
      <w:pPr>
        <w:ind w:left="1080" w:hanging="360"/>
      </w:pPr>
      <w:rPr>
        <w:rFonts w:ascii="Times New Roman" w:hAnsi="Times New Roman" w:cs="Times New Roman" w:hint="default"/>
        <w:b/>
        <w:bCs/>
        <w:i w:val="0"/>
        <w:iCs w:val="0"/>
        <w:color w:val="auto"/>
        <w:sz w:val="24"/>
        <w:szCs w:val="24"/>
      </w:rPr>
    </w:lvl>
    <w:lvl w:ilvl="1">
      <w:start w:val="1"/>
      <w:numFmt w:val="ordinal"/>
      <w:lvlText w:val="%2"/>
      <w:lvlJc w:val="left"/>
      <w:pPr>
        <w:ind w:left="1440" w:hanging="360"/>
      </w:pPr>
      <w:rPr>
        <w:rFonts w:ascii="Times New Roman" w:hAnsi="Times New Roman" w:cs="Times New Roman" w:hint="default"/>
        <w:color w:val="auto"/>
        <w:sz w:val="24"/>
        <w:szCs w:val="24"/>
      </w:rPr>
    </w:lvl>
    <w:lvl w:ilvl="2">
      <w:start w:val="1"/>
      <w:numFmt w:val="ordinal"/>
      <w:lvlRestart w:val="0"/>
      <w:lvlText w:val="%31"/>
      <w:lvlJc w:val="left"/>
      <w:pPr>
        <w:ind w:left="1800" w:hanging="360"/>
      </w:pPr>
      <w:rPr>
        <w:rFonts w:ascii="Times New Roman" w:hAnsi="Times New Roman" w:cs="Times New Roman" w:hint="default"/>
        <w:color w:val="auto"/>
        <w:sz w:val="24"/>
        <w:szCs w:val="24"/>
      </w:rPr>
    </w:lvl>
    <w:lvl w:ilvl="3">
      <w:start w:val="1"/>
      <w:numFmt w:val="lowerLetter"/>
      <w:lvlText w:val="(%4)"/>
      <w:lvlJc w:val="left"/>
      <w:pPr>
        <w:ind w:left="216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52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88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32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60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960" w:hanging="360"/>
      </w:pPr>
      <w:rPr>
        <w:rFonts w:hint="default"/>
      </w:rPr>
    </w:lvl>
  </w:abstractNum>
  <w:abstractNum w:abstractNumId="65" w15:restartNumberingAfterBreak="0">
    <w:nsid w:val="10541255"/>
    <w:multiLevelType w:val="multilevel"/>
    <w:tmpl w:val="8B325D9C"/>
    <w:name w:val="WW8Num16842"/>
    <w:lvl w:ilvl="0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  <w:rPr>
        <w:rFonts w:hint="default"/>
      </w:rPr>
    </w:lvl>
    <w:lvl w:ilvl="1">
      <w:start w:val="1"/>
      <w:numFmt w:val="decimal"/>
      <w:lvlText w:val="1.%2."/>
      <w:lvlJc w:val="left"/>
      <w:pPr>
        <w:tabs>
          <w:tab w:val="num" w:pos="907"/>
        </w:tabs>
        <w:ind w:left="907" w:hanging="567"/>
      </w:pPr>
      <w:rPr>
        <w:rFonts w:ascii="Times New Roman" w:hAnsi="Times New Roman"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</w:lvl>
  </w:abstractNum>
  <w:abstractNum w:abstractNumId="66" w15:restartNumberingAfterBreak="0">
    <w:nsid w:val="141514A0"/>
    <w:multiLevelType w:val="hybridMultilevel"/>
    <w:tmpl w:val="02802BCC"/>
    <w:name w:val="WW8Num10232222222"/>
    <w:lvl w:ilvl="0" w:tplc="5CDA7DF4">
      <w:start w:val="1"/>
      <w:numFmt w:val="lowerLetter"/>
      <w:lvlText w:val="%1)"/>
      <w:lvlJc w:val="left"/>
      <w:pPr>
        <w:tabs>
          <w:tab w:val="num" w:pos="680"/>
        </w:tabs>
        <w:ind w:left="680" w:hanging="34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7" w15:restartNumberingAfterBreak="0">
    <w:nsid w:val="142876A8"/>
    <w:multiLevelType w:val="hybridMultilevel"/>
    <w:tmpl w:val="C3E0EBA4"/>
    <w:name w:val="WW8Num2495"/>
    <w:lvl w:ilvl="0" w:tplc="93A821D2">
      <w:start w:val="1"/>
      <w:numFmt w:val="lowerLetter"/>
      <w:lvlText w:val="%1."/>
      <w:lvlJc w:val="left"/>
      <w:pPr>
        <w:tabs>
          <w:tab w:val="num" w:pos="680"/>
        </w:tabs>
        <w:ind w:left="680" w:hanging="34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8" w15:restartNumberingAfterBreak="0">
    <w:nsid w:val="167E19EA"/>
    <w:multiLevelType w:val="hybridMultilevel"/>
    <w:tmpl w:val="A270173C"/>
    <w:name w:val="WW8Num1684"/>
    <w:lvl w:ilvl="0" w:tplc="433CB3BE">
      <w:start w:val="1"/>
      <w:numFmt w:val="decimal"/>
      <w:lvlText w:val="5.%1."/>
      <w:lvlJc w:val="left"/>
      <w:pPr>
        <w:tabs>
          <w:tab w:val="num" w:pos="907"/>
        </w:tabs>
        <w:ind w:left="907" w:hanging="567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9" w15:restartNumberingAfterBreak="0">
    <w:nsid w:val="1A096F49"/>
    <w:multiLevelType w:val="hybridMultilevel"/>
    <w:tmpl w:val="9F7AAB08"/>
    <w:name w:val="WW8Num1683"/>
    <w:lvl w:ilvl="0" w:tplc="5F2A451E">
      <w:start w:val="1"/>
      <w:numFmt w:val="upperRoman"/>
      <w:lvlText w:val="%1.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 w:tplc="04150019">
      <w:start w:val="1"/>
      <w:numFmt w:val="decimal"/>
      <w:lvlText w:val="%2."/>
      <w:lvlJc w:val="left"/>
      <w:pPr>
        <w:tabs>
          <w:tab w:val="num" w:pos="340"/>
        </w:tabs>
        <w:ind w:left="340" w:hanging="340"/>
      </w:pPr>
      <w:rPr>
        <w:rFonts w:hint="default"/>
      </w:rPr>
    </w:lvl>
    <w:lvl w:ilvl="2" w:tplc="0415001B">
      <w:start w:val="1"/>
      <w:numFmt w:val="lowerLetter"/>
      <w:lvlText w:val="%3)"/>
      <w:lvlJc w:val="left"/>
      <w:pPr>
        <w:tabs>
          <w:tab w:val="num" w:pos="680"/>
        </w:tabs>
        <w:ind w:left="680" w:hanging="340"/>
      </w:pPr>
      <w:rPr>
        <w:rFonts w:cs="Times New Roman" w:hint="default"/>
      </w:r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  <w:b/>
        <w:bCs/>
      </w:r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0" w15:restartNumberingAfterBreak="0">
    <w:nsid w:val="1DB31457"/>
    <w:multiLevelType w:val="hybridMultilevel"/>
    <w:tmpl w:val="17101946"/>
    <w:lvl w:ilvl="0" w:tplc="0C660DB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i w:val="0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1" w15:restartNumberingAfterBreak="0">
    <w:nsid w:val="20435127"/>
    <w:multiLevelType w:val="hybridMultilevel"/>
    <w:tmpl w:val="0FE2D248"/>
    <w:name w:val="WW8Num733"/>
    <w:lvl w:ilvl="0" w:tplc="0346CE2E">
      <w:start w:val="1"/>
      <w:numFmt w:val="bullet"/>
      <w:lvlText w:val=""/>
      <w:lvlJc w:val="left"/>
      <w:pPr>
        <w:tabs>
          <w:tab w:val="num" w:pos="340"/>
        </w:tabs>
        <w:ind w:left="340" w:hanging="340"/>
      </w:pPr>
      <w:rPr>
        <w:rFonts w:ascii="Symbol" w:hAnsi="Symbol" w:hint="default"/>
      </w:rPr>
    </w:lvl>
    <w:lvl w:ilvl="1" w:tplc="04150019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1B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31E0A4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19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1B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19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1B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2" w15:restartNumberingAfterBreak="0">
    <w:nsid w:val="26693C34"/>
    <w:multiLevelType w:val="multilevel"/>
    <w:tmpl w:val="C9900F7A"/>
    <w:name w:val="WW8Num212"/>
    <w:lvl w:ilvl="0">
      <w:start w:val="1"/>
      <w:numFmt w:val="lowerLetter"/>
      <w:lvlText w:val="%1)"/>
      <w:lvlJc w:val="left"/>
      <w:pPr>
        <w:tabs>
          <w:tab w:val="num" w:pos="1150"/>
        </w:tabs>
        <w:ind w:left="1150" w:hanging="360"/>
      </w:pPr>
      <w:rPr>
        <w:rFonts w:hint="default"/>
      </w:rPr>
    </w:lvl>
    <w:lvl w:ilvl="1">
      <w:start w:val="1"/>
      <w:numFmt w:val="decimal"/>
      <w:lvlText w:val="1.2.%2."/>
      <w:lvlJc w:val="left"/>
      <w:pPr>
        <w:tabs>
          <w:tab w:val="num" w:pos="1474"/>
        </w:tabs>
        <w:ind w:left="1474" w:hanging="794"/>
      </w:pPr>
      <w:rPr>
        <w:rFonts w:hint="default"/>
      </w:rPr>
    </w:lvl>
    <w:lvl w:ilvl="2">
      <w:start w:val="1"/>
      <w:numFmt w:val="lowerRoman"/>
      <w:lvlText w:val="%3."/>
      <w:lvlJc w:val="right"/>
      <w:pPr>
        <w:tabs>
          <w:tab w:val="num" w:pos="2590"/>
        </w:tabs>
        <w:ind w:left="2590" w:hanging="180"/>
      </w:pPr>
    </w:lvl>
    <w:lvl w:ilvl="3">
      <w:start w:val="1"/>
      <w:numFmt w:val="decimal"/>
      <w:lvlText w:val="%4."/>
      <w:lvlJc w:val="left"/>
      <w:pPr>
        <w:tabs>
          <w:tab w:val="num" w:pos="3310"/>
        </w:tabs>
        <w:ind w:left="3310" w:hanging="360"/>
      </w:pPr>
    </w:lvl>
    <w:lvl w:ilvl="4">
      <w:start w:val="1"/>
      <w:numFmt w:val="lowerLetter"/>
      <w:lvlText w:val="%5."/>
      <w:lvlJc w:val="left"/>
      <w:pPr>
        <w:tabs>
          <w:tab w:val="num" w:pos="4030"/>
        </w:tabs>
        <w:ind w:left="4030" w:hanging="360"/>
      </w:pPr>
    </w:lvl>
    <w:lvl w:ilvl="5">
      <w:start w:val="1"/>
      <w:numFmt w:val="lowerRoman"/>
      <w:lvlText w:val="%6."/>
      <w:lvlJc w:val="right"/>
      <w:pPr>
        <w:tabs>
          <w:tab w:val="num" w:pos="4750"/>
        </w:tabs>
        <w:ind w:left="4750" w:hanging="180"/>
      </w:pPr>
    </w:lvl>
    <w:lvl w:ilvl="6">
      <w:start w:val="1"/>
      <w:numFmt w:val="decimal"/>
      <w:lvlText w:val="%7."/>
      <w:lvlJc w:val="left"/>
      <w:pPr>
        <w:tabs>
          <w:tab w:val="num" w:pos="5470"/>
        </w:tabs>
        <w:ind w:left="5470" w:hanging="360"/>
      </w:pPr>
    </w:lvl>
    <w:lvl w:ilvl="7">
      <w:start w:val="1"/>
      <w:numFmt w:val="lowerLetter"/>
      <w:lvlText w:val="%8."/>
      <w:lvlJc w:val="left"/>
      <w:pPr>
        <w:tabs>
          <w:tab w:val="num" w:pos="6190"/>
        </w:tabs>
        <w:ind w:left="6190" w:hanging="360"/>
      </w:pPr>
    </w:lvl>
    <w:lvl w:ilvl="8">
      <w:start w:val="1"/>
      <w:numFmt w:val="lowerRoman"/>
      <w:lvlText w:val="%9."/>
      <w:lvlJc w:val="right"/>
      <w:pPr>
        <w:tabs>
          <w:tab w:val="num" w:pos="6910"/>
        </w:tabs>
        <w:ind w:left="6910" w:hanging="180"/>
      </w:pPr>
    </w:lvl>
  </w:abstractNum>
  <w:abstractNum w:abstractNumId="73" w15:restartNumberingAfterBreak="0">
    <w:nsid w:val="29B24CEB"/>
    <w:multiLevelType w:val="hybridMultilevel"/>
    <w:tmpl w:val="56C40DF8"/>
    <w:name w:val="WW8Num22932"/>
    <w:lvl w:ilvl="0" w:tplc="72349D24">
      <w:start w:val="1"/>
      <w:numFmt w:val="decimal"/>
      <w:lvlText w:val="1.23.%1."/>
      <w:lvlJc w:val="left"/>
      <w:pPr>
        <w:tabs>
          <w:tab w:val="num" w:pos="1418"/>
        </w:tabs>
        <w:ind w:left="1418" w:hanging="851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4" w15:restartNumberingAfterBreak="0">
    <w:nsid w:val="2AB6389F"/>
    <w:multiLevelType w:val="hybridMultilevel"/>
    <w:tmpl w:val="D4463C6C"/>
    <w:name w:val="WW8Num102322223"/>
    <w:lvl w:ilvl="0" w:tplc="5CDA7DF4">
      <w:start w:val="1"/>
      <w:numFmt w:val="lowerLetter"/>
      <w:lvlText w:val="%1)"/>
      <w:lvlJc w:val="left"/>
      <w:pPr>
        <w:tabs>
          <w:tab w:val="num" w:pos="680"/>
        </w:tabs>
        <w:ind w:left="680" w:hanging="34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5" w15:restartNumberingAfterBreak="0">
    <w:nsid w:val="2BDE1921"/>
    <w:multiLevelType w:val="hybridMultilevel"/>
    <w:tmpl w:val="65F4B28A"/>
    <w:name w:val="WW8Num912"/>
    <w:lvl w:ilvl="0" w:tplc="99C80140">
      <w:start w:val="1"/>
      <w:numFmt w:val="lowerLetter"/>
      <w:lvlText w:val="%1."/>
      <w:lvlJc w:val="left"/>
      <w:pPr>
        <w:tabs>
          <w:tab w:val="num" w:pos="680"/>
        </w:tabs>
        <w:ind w:left="680" w:hanging="34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6" w15:restartNumberingAfterBreak="0">
    <w:nsid w:val="2BFB7192"/>
    <w:multiLevelType w:val="multilevel"/>
    <w:tmpl w:val="CC4402BE"/>
    <w:name w:val="WW8Num2492"/>
    <w:lvl w:ilvl="0">
      <w:start w:val="5"/>
      <w:numFmt w:val="decimal"/>
      <w:lvlText w:val="%1."/>
      <w:lvlJc w:val="left"/>
      <w:pPr>
        <w:tabs>
          <w:tab w:val="num" w:pos="390"/>
        </w:tabs>
        <w:ind w:left="390" w:hanging="39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46"/>
        </w:tabs>
        <w:ind w:left="1146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572"/>
        </w:tabs>
        <w:ind w:left="157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358"/>
        </w:tabs>
        <w:ind w:left="2358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84"/>
        </w:tabs>
        <w:ind w:left="278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570"/>
        </w:tabs>
        <w:ind w:left="357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996"/>
        </w:tabs>
        <w:ind w:left="399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782"/>
        </w:tabs>
        <w:ind w:left="4782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568"/>
        </w:tabs>
        <w:ind w:left="5568" w:hanging="2160"/>
      </w:pPr>
      <w:rPr>
        <w:rFonts w:hint="default"/>
      </w:rPr>
    </w:lvl>
  </w:abstractNum>
  <w:abstractNum w:abstractNumId="77" w15:restartNumberingAfterBreak="0">
    <w:nsid w:val="2C492546"/>
    <w:multiLevelType w:val="singleLevel"/>
    <w:tmpl w:val="04150001"/>
    <w:lvl w:ilvl="0">
      <w:start w:val="1"/>
      <w:numFmt w:val="bullet"/>
      <w:pStyle w:val="TreSIWZ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cs="Times New Roman" w:hint="default"/>
      </w:rPr>
    </w:lvl>
  </w:abstractNum>
  <w:abstractNum w:abstractNumId="78" w15:restartNumberingAfterBreak="0">
    <w:nsid w:val="30CD67F1"/>
    <w:multiLevelType w:val="multilevel"/>
    <w:tmpl w:val="561CC32A"/>
    <w:name w:val="WW8Num229322"/>
    <w:lvl w:ilvl="0">
      <w:start w:val="5"/>
      <w:numFmt w:val="decimal"/>
      <w:lvlText w:val="%1."/>
      <w:lvlJc w:val="left"/>
      <w:pPr>
        <w:tabs>
          <w:tab w:val="num" w:pos="390"/>
        </w:tabs>
        <w:ind w:left="390" w:hanging="39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79" w15:restartNumberingAfterBreak="0">
    <w:nsid w:val="33AC1D3A"/>
    <w:multiLevelType w:val="hybridMultilevel"/>
    <w:tmpl w:val="481CACEE"/>
    <w:name w:val="WW8Num1222"/>
    <w:lvl w:ilvl="0" w:tplc="23A84CA8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340"/>
        </w:tabs>
        <w:ind w:left="340" w:hanging="340"/>
      </w:pPr>
      <w:rPr>
        <w:rFonts w:hint="default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0" w15:restartNumberingAfterBreak="0">
    <w:nsid w:val="33FE6681"/>
    <w:multiLevelType w:val="singleLevel"/>
    <w:tmpl w:val="0415000F"/>
    <w:name w:val="WW8Num73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81" w15:restartNumberingAfterBreak="0">
    <w:nsid w:val="343D4823"/>
    <w:multiLevelType w:val="hybridMultilevel"/>
    <w:tmpl w:val="520C1092"/>
    <w:name w:val="WW8Num10232222"/>
    <w:lvl w:ilvl="0" w:tplc="5CDA7DF4">
      <w:start w:val="1"/>
      <w:numFmt w:val="lowerLetter"/>
      <w:lvlText w:val="%1)"/>
      <w:lvlJc w:val="left"/>
      <w:pPr>
        <w:tabs>
          <w:tab w:val="num" w:pos="680"/>
        </w:tabs>
        <w:ind w:left="680" w:hanging="34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2" w15:restartNumberingAfterBreak="0">
    <w:nsid w:val="353D316C"/>
    <w:multiLevelType w:val="hybridMultilevel"/>
    <w:tmpl w:val="1E760AC4"/>
    <w:name w:val="WW8Num64222"/>
    <w:lvl w:ilvl="0" w:tplc="619C2E8E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  <w:rPr>
        <w:rFonts w:ascii="Times New Roman" w:hAnsi="Times New Roman" w:cs="Times New Roman" w:hint="default"/>
        <w:b w:val="0"/>
        <w:i w:val="0"/>
        <w:sz w:val="24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3" w15:restartNumberingAfterBreak="0">
    <w:nsid w:val="38780662"/>
    <w:multiLevelType w:val="hybridMultilevel"/>
    <w:tmpl w:val="057A6552"/>
    <w:name w:val="WW8Num20022"/>
    <w:lvl w:ilvl="0" w:tplc="0FF45D70">
      <w:start w:val="1"/>
      <w:numFmt w:val="decimal"/>
      <w:lvlText w:val="%1)"/>
      <w:lvlJc w:val="left"/>
      <w:pPr>
        <w:tabs>
          <w:tab w:val="num" w:pos="1191"/>
        </w:tabs>
        <w:ind w:left="1191" w:hanging="340"/>
      </w:pPr>
      <w:rPr>
        <w:rFonts w:ascii="Arial" w:eastAsia="Times New Roman" w:hAnsi="Arial" w:cs="Arial"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4" w15:restartNumberingAfterBreak="0">
    <w:nsid w:val="388033DA"/>
    <w:multiLevelType w:val="multilevel"/>
    <w:tmpl w:val="F7D06894"/>
    <w:styleLink w:val="MF"/>
    <w:lvl w:ilvl="0">
      <w:start w:val="1"/>
      <w:numFmt w:val="bullet"/>
      <w:suff w:val="space"/>
      <w:lvlText w:val="§"/>
      <w:lvlJc w:val="left"/>
      <w:pPr>
        <w:ind w:left="284" w:hanging="284"/>
      </w:pPr>
      <w:rPr>
        <w:rFonts w:ascii="Times New Roman" w:hAnsi="Times New Roman" w:cs="Times New Roman" w:hint="default"/>
        <w:b/>
        <w:bCs/>
        <w:color w:val="auto"/>
        <w:sz w:val="24"/>
        <w:szCs w:val="24"/>
      </w:rPr>
    </w:lvl>
    <w:lvl w:ilvl="1">
      <w:start w:val="1"/>
      <w:numFmt w:val="ordinal"/>
      <w:lvlText w:val="%2"/>
      <w:lvlJc w:val="left"/>
      <w:pPr>
        <w:ind w:left="568" w:hanging="284"/>
      </w:pPr>
      <w:rPr>
        <w:rFonts w:ascii="Times New Roman" w:hAnsi="Times New Roman" w:cs="Times New Roman" w:hint="default"/>
        <w:color w:val="auto"/>
        <w:sz w:val="24"/>
        <w:szCs w:val="24"/>
      </w:rPr>
    </w:lvl>
    <w:lvl w:ilvl="2">
      <w:start w:val="1"/>
      <w:numFmt w:val="ordinal"/>
      <w:suff w:val="space"/>
      <w:lvlText w:val="%2%3"/>
      <w:lvlJc w:val="left"/>
      <w:pPr>
        <w:ind w:left="852" w:hanging="284"/>
      </w:pPr>
      <w:rPr>
        <w:rFonts w:ascii="Times New Roman" w:hAnsi="Times New Roman" w:cs="Times New Roman" w:hint="default"/>
        <w:color w:val="auto"/>
        <w:sz w:val="24"/>
        <w:szCs w:val="24"/>
      </w:rPr>
    </w:lvl>
    <w:lvl w:ilvl="3">
      <w:start w:val="1"/>
      <w:numFmt w:val="none"/>
      <w:lvlText w:val="1.1.1"/>
      <w:lvlJc w:val="left"/>
      <w:pPr>
        <w:ind w:left="1136" w:hanging="284"/>
      </w:pPr>
      <w:rPr>
        <w:rFonts w:hint="default"/>
      </w:rPr>
    </w:lvl>
    <w:lvl w:ilvl="4">
      <w:start w:val="1"/>
      <w:numFmt w:val="none"/>
      <w:lvlText w:val="1.1.1.1"/>
      <w:lvlJc w:val="left"/>
      <w:pPr>
        <w:ind w:left="1420" w:hanging="284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1704" w:hanging="284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1988" w:hanging="284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272" w:hanging="284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2556" w:hanging="284"/>
      </w:pPr>
      <w:rPr>
        <w:rFonts w:hint="default"/>
      </w:rPr>
    </w:lvl>
  </w:abstractNum>
  <w:abstractNum w:abstractNumId="85" w15:restartNumberingAfterBreak="0">
    <w:nsid w:val="3B8344B6"/>
    <w:multiLevelType w:val="singleLevel"/>
    <w:tmpl w:val="49BE69C2"/>
    <w:name w:val="WW8Num1042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86" w15:restartNumberingAfterBreak="0">
    <w:nsid w:val="403865A4"/>
    <w:multiLevelType w:val="hybridMultilevel"/>
    <w:tmpl w:val="41E68A3E"/>
    <w:name w:val="WW8Num2284"/>
    <w:lvl w:ilvl="0" w:tplc="E8C2E130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7" w15:restartNumberingAfterBreak="0">
    <w:nsid w:val="409D7C57"/>
    <w:multiLevelType w:val="multilevel"/>
    <w:tmpl w:val="118CA966"/>
    <w:styleLink w:val="Styl2"/>
    <w:lvl w:ilvl="0">
      <w:start w:val="1"/>
      <w:numFmt w:val="bullet"/>
      <w:suff w:val="space"/>
      <w:lvlText w:val="§"/>
      <w:lvlJc w:val="left"/>
      <w:pPr>
        <w:ind w:left="360" w:hanging="360"/>
      </w:pPr>
      <w:rPr>
        <w:rFonts w:ascii="Calibri" w:hAnsi="Calibri" w:cs="Calibri" w:hint="default"/>
        <w:b/>
        <w:bCs/>
        <w:i w:val="0"/>
        <w:iCs w:val="0"/>
        <w:color w:val="auto"/>
        <w:sz w:val="24"/>
        <w:szCs w:val="24"/>
      </w:rPr>
    </w:lvl>
    <w:lvl w:ilvl="1">
      <w:start w:val="1"/>
      <w:numFmt w:val="none"/>
      <w:lvlText w:val="1."/>
      <w:lvlJc w:val="left"/>
      <w:pPr>
        <w:ind w:left="720" w:hanging="360"/>
      </w:pPr>
      <w:rPr>
        <w:rFonts w:hint="default"/>
      </w:rPr>
    </w:lvl>
    <w:lvl w:ilvl="2">
      <w:start w:val="1"/>
      <w:numFmt w:val="none"/>
      <w:lvlRestart w:val="0"/>
      <w:lvlText w:val="1.1"/>
      <w:lvlJc w:val="left"/>
      <w:pPr>
        <w:ind w:left="1080" w:hanging="360"/>
      </w:pPr>
      <w:rPr>
        <w:rFonts w:hint="default"/>
      </w:rPr>
    </w:lvl>
    <w:lvl w:ilvl="3">
      <w:start w:val="1"/>
      <w:numFmt w:val="none"/>
      <w:lvlText w:val="1.1.1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88" w15:restartNumberingAfterBreak="0">
    <w:nsid w:val="41325FFB"/>
    <w:multiLevelType w:val="multilevel"/>
    <w:tmpl w:val="EED02C20"/>
    <w:styleLink w:val="m"/>
    <w:lvl w:ilvl="0">
      <w:start w:val="1"/>
      <w:numFmt w:val="bullet"/>
      <w:suff w:val="space"/>
      <w:lvlText w:val="§"/>
      <w:lvlJc w:val="left"/>
      <w:pPr>
        <w:ind w:left="1080" w:hanging="360"/>
      </w:pPr>
      <w:rPr>
        <w:rFonts w:ascii="Times New Roman" w:hAnsi="Times New Roman" w:cs="Times New Roman" w:hint="default"/>
        <w:b/>
        <w:bCs/>
        <w:i w:val="0"/>
        <w:iCs w:val="0"/>
        <w:color w:val="auto"/>
        <w:sz w:val="24"/>
        <w:szCs w:val="24"/>
      </w:rPr>
    </w:lvl>
    <w:lvl w:ilvl="1">
      <w:start w:val="1"/>
      <w:numFmt w:val="ordinal"/>
      <w:lvlRestart w:val="0"/>
      <w:lvlText w:val="%2"/>
      <w:lvlJc w:val="left"/>
      <w:pPr>
        <w:ind w:left="1440" w:hanging="360"/>
      </w:pPr>
      <w:rPr>
        <w:rFonts w:ascii="Times New Roman" w:hAnsi="Times New Roman" w:cs="Times New Roman" w:hint="default"/>
      </w:rPr>
    </w:lvl>
    <w:lvl w:ilvl="2">
      <w:start w:val="1"/>
      <w:numFmt w:val="none"/>
      <w:lvlText w:val="1.1"/>
      <w:lvlJc w:val="left"/>
      <w:pPr>
        <w:ind w:left="1800" w:hanging="360"/>
      </w:pPr>
      <w:rPr>
        <w:rFonts w:hint="default"/>
      </w:rPr>
    </w:lvl>
    <w:lvl w:ilvl="3">
      <w:start w:val="1"/>
      <w:numFmt w:val="none"/>
      <w:lvlText w:val="1.1.1"/>
      <w:lvlJc w:val="left"/>
      <w:pPr>
        <w:ind w:left="216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52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88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32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60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960" w:hanging="360"/>
      </w:pPr>
      <w:rPr>
        <w:rFonts w:hint="default"/>
      </w:rPr>
    </w:lvl>
  </w:abstractNum>
  <w:abstractNum w:abstractNumId="89" w15:restartNumberingAfterBreak="0">
    <w:nsid w:val="42504266"/>
    <w:multiLevelType w:val="multilevel"/>
    <w:tmpl w:val="88DCCFB8"/>
    <w:name w:val="WW8Num16822"/>
    <w:lvl w:ilvl="0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  <w:rPr>
        <w:rFonts w:ascii="Arial" w:hAnsi="Arial"/>
        <w:b w:val="0"/>
        <w:i w:val="0"/>
        <w:sz w:val="24"/>
        <w:szCs w:val="24"/>
      </w:rPr>
    </w:lvl>
    <w:lvl w:ilvl="1">
      <w:start w:val="1"/>
      <w:numFmt w:val="decimal"/>
      <w:isLgl/>
      <w:lvlText w:val="%1.%2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90" w15:restartNumberingAfterBreak="0">
    <w:nsid w:val="4B2A5774"/>
    <w:multiLevelType w:val="singleLevel"/>
    <w:tmpl w:val="EAB4B166"/>
    <w:lvl w:ilvl="0">
      <w:start w:val="1"/>
      <w:numFmt w:val="decimal"/>
      <w:pStyle w:val="BodyText21"/>
      <w:lvlText w:val="%1."/>
      <w:lvlJc w:val="left"/>
      <w:pPr>
        <w:tabs>
          <w:tab w:val="num" w:pos="786"/>
        </w:tabs>
        <w:ind w:left="786" w:hanging="360"/>
      </w:pPr>
    </w:lvl>
  </w:abstractNum>
  <w:abstractNum w:abstractNumId="91" w15:restartNumberingAfterBreak="0">
    <w:nsid w:val="4B677AF9"/>
    <w:multiLevelType w:val="multilevel"/>
    <w:tmpl w:val="083C2734"/>
    <w:name w:val="WW8Num402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2" w15:restartNumberingAfterBreak="0">
    <w:nsid w:val="4C0C26EF"/>
    <w:multiLevelType w:val="hybridMultilevel"/>
    <w:tmpl w:val="F8DEEF12"/>
    <w:name w:val="WW8Num1753"/>
    <w:lvl w:ilvl="0" w:tplc="1492A9D8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</w:rPr>
    </w:lvl>
    <w:lvl w:ilvl="1" w:tplc="04150019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2ADE0FF2">
      <w:start w:val="1"/>
      <w:numFmt w:val="lowerLetter"/>
      <w:lvlText w:val="%4)"/>
      <w:lvlJc w:val="left"/>
      <w:pPr>
        <w:tabs>
          <w:tab w:val="num" w:pos="1040"/>
        </w:tabs>
        <w:ind w:left="1021" w:hanging="341"/>
      </w:pPr>
      <w:rPr>
        <w:rFonts w:hint="default"/>
      </w:rPr>
    </w:lvl>
    <w:lvl w:ilvl="4" w:tplc="04150019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93" w15:restartNumberingAfterBreak="0">
    <w:nsid w:val="4DEF1622"/>
    <w:multiLevelType w:val="multilevel"/>
    <w:tmpl w:val="05BC46A6"/>
    <w:name w:val="WW8Num10222"/>
    <w:lvl w:ilvl="0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4" w15:restartNumberingAfterBreak="0">
    <w:nsid w:val="4F762703"/>
    <w:multiLevelType w:val="hybridMultilevel"/>
    <w:tmpl w:val="2242C7E2"/>
    <w:lvl w:ilvl="0" w:tplc="298A0FC6">
      <w:start w:val="1"/>
      <w:numFmt w:val="upperRoman"/>
      <w:pStyle w:val="Tekstkomentarza"/>
      <w:lvlText w:val="ROZDZIAŁ %1."/>
      <w:lvlJc w:val="left"/>
      <w:pPr>
        <w:tabs>
          <w:tab w:val="num" w:pos="2552"/>
        </w:tabs>
        <w:ind w:left="2552" w:hanging="2552"/>
      </w:pPr>
      <w:rPr>
        <w:rFonts w:hint="default"/>
      </w:rPr>
    </w:lvl>
    <w:lvl w:ilvl="1" w:tplc="1166C630">
      <w:start w:val="1"/>
      <w:numFmt w:val="decimal"/>
      <w:pStyle w:val="Tematkomentarza"/>
      <w:lvlText w:val="%2."/>
      <w:lvlJc w:val="left"/>
      <w:pPr>
        <w:tabs>
          <w:tab w:val="num" w:pos="340"/>
        </w:tabs>
        <w:ind w:left="340" w:hanging="340"/>
      </w:pPr>
      <w:rPr>
        <w:rFonts w:hint="default"/>
      </w:rPr>
    </w:lvl>
    <w:lvl w:ilvl="2" w:tplc="DFECF5A8">
      <w:start w:val="1"/>
      <w:numFmt w:val="decimal"/>
      <w:pStyle w:val="Poprawka"/>
      <w:lvlText w:val="%3)"/>
      <w:lvlJc w:val="left"/>
      <w:pPr>
        <w:tabs>
          <w:tab w:val="num" w:pos="680"/>
        </w:tabs>
        <w:ind w:left="680" w:hanging="340"/>
      </w:pPr>
      <w:rPr>
        <w:rFonts w:hint="default"/>
      </w:rPr>
    </w:lvl>
    <w:lvl w:ilvl="3" w:tplc="819CCA42">
      <w:start w:val="1"/>
      <w:numFmt w:val="lowerLetter"/>
      <w:pStyle w:val="Nagwekspisutreci"/>
      <w:lvlText w:val="%4)"/>
      <w:lvlJc w:val="left"/>
      <w:pPr>
        <w:tabs>
          <w:tab w:val="num" w:pos="1021"/>
        </w:tabs>
        <w:ind w:left="1021" w:hanging="341"/>
      </w:pPr>
      <w:rPr>
        <w:rFonts w:hint="default"/>
      </w:rPr>
    </w:lvl>
    <w:lvl w:ilvl="4" w:tplc="C5FC003E">
      <w:start w:val="1"/>
      <w:numFmt w:val="none"/>
      <w:lvlText w:val="%5-"/>
      <w:lvlJc w:val="left"/>
      <w:pPr>
        <w:tabs>
          <w:tab w:val="num" w:pos="1361"/>
        </w:tabs>
        <w:ind w:left="1361" w:hanging="340"/>
      </w:pPr>
      <w:rPr>
        <w:rFonts w:hint="default"/>
      </w:rPr>
    </w:lvl>
    <w:lvl w:ilvl="5" w:tplc="9DEE5352">
      <w:start w:val="1"/>
      <w:numFmt w:val="none"/>
      <w:lvlText w:val="%6--"/>
      <w:lvlJc w:val="left"/>
      <w:pPr>
        <w:tabs>
          <w:tab w:val="num" w:pos="1701"/>
        </w:tabs>
        <w:ind w:left="1701" w:hanging="340"/>
      </w:pPr>
      <w:rPr>
        <w:rFonts w:hint="default"/>
      </w:rPr>
    </w:lvl>
    <w:lvl w:ilvl="6" w:tplc="D4741CC0">
      <w:start w:val="1"/>
      <w:numFmt w:val="none"/>
      <w:lvlText w:val="%7---"/>
      <w:lvlJc w:val="left"/>
      <w:pPr>
        <w:tabs>
          <w:tab w:val="num" w:pos="2041"/>
        </w:tabs>
        <w:ind w:left="2041" w:hanging="340"/>
      </w:pPr>
      <w:rPr>
        <w:rFonts w:hint="default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5" w15:restartNumberingAfterBreak="0">
    <w:nsid w:val="50B5641E"/>
    <w:multiLevelType w:val="hybridMultilevel"/>
    <w:tmpl w:val="4E96634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6" w15:restartNumberingAfterBreak="0">
    <w:nsid w:val="51F57241"/>
    <w:multiLevelType w:val="singleLevel"/>
    <w:tmpl w:val="04150001"/>
    <w:name w:val="WW8Num1682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97" w15:restartNumberingAfterBreak="0">
    <w:nsid w:val="52277161"/>
    <w:multiLevelType w:val="hybridMultilevel"/>
    <w:tmpl w:val="F2E83310"/>
    <w:name w:val="WW8Num2494"/>
    <w:lvl w:ilvl="0" w:tplc="034A7B5A">
      <w:start w:val="1"/>
      <w:numFmt w:val="decimal"/>
      <w:lvlText w:val="%1)"/>
      <w:lvlJc w:val="left"/>
      <w:pPr>
        <w:tabs>
          <w:tab w:val="num" w:pos="680"/>
        </w:tabs>
        <w:ind w:left="680" w:hanging="34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8" w15:restartNumberingAfterBreak="0">
    <w:nsid w:val="58D93A91"/>
    <w:multiLevelType w:val="hybridMultilevel"/>
    <w:tmpl w:val="2AE0351E"/>
    <w:name w:val="WW8Num2493"/>
    <w:lvl w:ilvl="0" w:tplc="4E2678FE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9" w15:restartNumberingAfterBreak="0">
    <w:nsid w:val="5A8B4924"/>
    <w:multiLevelType w:val="multilevel"/>
    <w:tmpl w:val="33C8FED0"/>
    <w:name w:val="WW8Num2283"/>
    <w:lvl w:ilvl="0">
      <w:start w:val="1"/>
      <w:numFmt w:val="decimal"/>
      <w:lvlText w:val="%1."/>
      <w:lvlJc w:val="left"/>
      <w:pPr>
        <w:tabs>
          <w:tab w:val="num" w:pos="0"/>
        </w:tabs>
        <w:ind w:left="397" w:hanging="39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0"/>
        </w:tabs>
        <w:ind w:left="907" w:hanging="51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907"/>
        </w:tabs>
        <w:ind w:left="1474" w:hanging="567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191"/>
        </w:tabs>
        <w:ind w:left="1588" w:hanging="39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588"/>
        </w:tabs>
        <w:ind w:left="1985" w:hanging="39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100" w15:restartNumberingAfterBreak="0">
    <w:nsid w:val="5BFB008B"/>
    <w:multiLevelType w:val="multilevel"/>
    <w:tmpl w:val="CB143818"/>
    <w:name w:val="WW8Num168223"/>
    <w:lvl w:ilvl="0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  <w:rPr>
        <w:rFonts w:hint="default"/>
        <w:b w:val="0"/>
      </w:rPr>
    </w:lvl>
    <w:lvl w:ilvl="1">
      <w:start w:val="1"/>
      <w:numFmt w:val="decimal"/>
      <w:isLgl/>
      <w:lvlText w:val="%1.%2."/>
      <w:lvlJc w:val="left"/>
      <w:pPr>
        <w:tabs>
          <w:tab w:val="num" w:pos="1080"/>
        </w:tabs>
        <w:ind w:left="1080" w:hanging="720"/>
      </w:pPr>
      <w:rPr>
        <w:rFonts w:hint="default"/>
        <w:vertAlign w:val="baseline"/>
      </w:rPr>
    </w:lvl>
    <w:lvl w:ilvl="2">
      <w:start w:val="1"/>
      <w:numFmt w:val="decimal"/>
      <w:isLgl/>
      <w:lvlText w:val="%1.%2.%3.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2160"/>
        </w:tabs>
        <w:ind w:left="216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2520"/>
        </w:tabs>
        <w:ind w:left="252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3240"/>
        </w:tabs>
        <w:ind w:left="324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3600"/>
        </w:tabs>
        <w:ind w:left="36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4320"/>
        </w:tabs>
        <w:ind w:left="432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5040"/>
        </w:tabs>
        <w:ind w:left="5040" w:hanging="2160"/>
      </w:pPr>
      <w:rPr>
        <w:rFonts w:hint="default"/>
      </w:rPr>
    </w:lvl>
  </w:abstractNum>
  <w:abstractNum w:abstractNumId="101" w15:restartNumberingAfterBreak="0">
    <w:nsid w:val="5D7172A0"/>
    <w:multiLevelType w:val="multilevel"/>
    <w:tmpl w:val="CA6C233E"/>
    <w:name w:val="WW8Num2002"/>
    <w:lvl w:ilvl="0">
      <w:start w:val="1"/>
      <w:numFmt w:val="lowerLetter"/>
      <w:lvlText w:val="%1)"/>
      <w:lvlJc w:val="left"/>
      <w:pPr>
        <w:tabs>
          <w:tab w:val="num" w:pos="680"/>
        </w:tabs>
        <w:ind w:left="680" w:hanging="34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)"/>
      <w:lvlJc w:val="left"/>
      <w:pPr>
        <w:tabs>
          <w:tab w:val="num" w:pos="680"/>
        </w:tabs>
        <w:ind w:left="680" w:hanging="340"/>
      </w:pPr>
      <w:rPr>
        <w:rFonts w:hint="default"/>
        <w:strike w:val="0"/>
        <w:dstrike w:val="0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2" w15:restartNumberingAfterBreak="0">
    <w:nsid w:val="5DF66A2B"/>
    <w:multiLevelType w:val="hybridMultilevel"/>
    <w:tmpl w:val="33442C0A"/>
    <w:name w:val="WW8Num4"/>
    <w:lvl w:ilvl="0" w:tplc="A4C0EB54">
      <w:start w:val="1"/>
      <w:numFmt w:val="decimal"/>
      <w:lvlText w:val="%1)"/>
      <w:lvlJc w:val="left"/>
      <w:pPr>
        <w:tabs>
          <w:tab w:val="num" w:pos="2014"/>
        </w:tabs>
        <w:ind w:left="2014" w:hanging="341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A4C0EB54">
      <w:start w:val="1"/>
      <w:numFmt w:val="decimal"/>
      <w:lvlText w:val="%3)"/>
      <w:lvlJc w:val="left"/>
      <w:pPr>
        <w:tabs>
          <w:tab w:val="num" w:pos="2321"/>
        </w:tabs>
        <w:ind w:left="2321" w:hanging="341"/>
      </w:pPr>
      <w:rPr>
        <w:rFonts w:hint="default"/>
        <w:color w:val="auto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3" w15:restartNumberingAfterBreak="0">
    <w:nsid w:val="5EC62036"/>
    <w:multiLevelType w:val="multilevel"/>
    <w:tmpl w:val="FB2EBD1E"/>
    <w:styleLink w:val="WWOutlineListStyle1"/>
    <w:lvl w:ilvl="0">
      <w:start w:val="1"/>
      <w:numFmt w:val="none"/>
      <w:lvlText w:val=""/>
      <w:lvlJc w:val="left"/>
    </w:lvl>
    <w:lvl w:ilvl="1">
      <w:start w:val="1"/>
      <w:numFmt w:val="none"/>
      <w:lvlText w:val=""/>
      <w:lvlJc w:val="left"/>
    </w:lvl>
    <w:lvl w:ilvl="2">
      <w:start w:val="1"/>
      <w:numFmt w:val="upperRoman"/>
      <w:lvlText w:val="%3."/>
      <w:lvlJc w:val="left"/>
      <w:pPr>
        <w:ind w:left="1080" w:hanging="1080"/>
      </w:pPr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none"/>
      <w:lvlText w:val=""/>
      <w:lvlJc w:val="left"/>
    </w:lvl>
    <w:lvl w:ilvl="6">
      <w:start w:val="1"/>
      <w:numFmt w:val="none"/>
      <w:lvlText w:val=""/>
      <w:lvlJc w:val="left"/>
    </w:lvl>
    <w:lvl w:ilvl="7">
      <w:start w:val="1"/>
      <w:numFmt w:val="none"/>
      <w:lvlText w:val=""/>
      <w:lvlJc w:val="left"/>
    </w:lvl>
    <w:lvl w:ilvl="8">
      <w:start w:val="1"/>
      <w:numFmt w:val="none"/>
      <w:lvlText w:val=""/>
      <w:lvlJc w:val="left"/>
    </w:lvl>
  </w:abstractNum>
  <w:abstractNum w:abstractNumId="104" w15:restartNumberingAfterBreak="0">
    <w:nsid w:val="60903692"/>
    <w:multiLevelType w:val="hybridMultilevel"/>
    <w:tmpl w:val="733C2198"/>
    <w:lvl w:ilvl="0" w:tplc="0BF626BC">
      <w:start w:val="1"/>
      <w:numFmt w:val="bullet"/>
      <w:lvlText w:val="-"/>
      <w:lvlJc w:val="left"/>
      <w:pPr>
        <w:tabs>
          <w:tab w:val="num" w:pos="340"/>
        </w:tabs>
        <w:ind w:left="340" w:hanging="340"/>
      </w:pPr>
      <w:rPr>
        <w:rFonts w:ascii="Times New Roman" w:hAnsi="Times New Roman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5" w15:restartNumberingAfterBreak="0">
    <w:nsid w:val="619C79CE"/>
    <w:multiLevelType w:val="hybridMultilevel"/>
    <w:tmpl w:val="6CD250F4"/>
    <w:name w:val="WW8Num1752"/>
    <w:lvl w:ilvl="0" w:tplc="7402D7B4">
      <w:start w:val="1"/>
      <w:numFmt w:val="bullet"/>
      <w:lvlText w:val=""/>
      <w:lvlJc w:val="left"/>
      <w:pPr>
        <w:tabs>
          <w:tab w:val="num" w:pos="340"/>
        </w:tabs>
        <w:ind w:left="340" w:hanging="340"/>
      </w:pPr>
      <w:rPr>
        <w:rFonts w:ascii="Symbol" w:hAnsi="Symbol" w:hint="default"/>
      </w:rPr>
    </w:lvl>
    <w:lvl w:ilvl="1" w:tplc="04150019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1B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8625192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19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1B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50C06AA8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1B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6" w15:restartNumberingAfterBreak="0">
    <w:nsid w:val="62C97F20"/>
    <w:multiLevelType w:val="multilevel"/>
    <w:tmpl w:val="554484C8"/>
    <w:name w:val="WW8Num1682232"/>
    <w:lvl w:ilvl="0">
      <w:start w:val="1"/>
      <w:numFmt w:val="decimal"/>
      <w:lvlText w:val="%1."/>
      <w:lvlJc w:val="left"/>
      <w:pPr>
        <w:tabs>
          <w:tab w:val="num" w:pos="360"/>
        </w:tabs>
        <w:ind w:left="340" w:hanging="340"/>
      </w:pPr>
      <w:rPr>
        <w:rFonts w:hint="default"/>
        <w:strike w:val="0"/>
        <w:dstrike w:val="0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7" w15:restartNumberingAfterBreak="0">
    <w:nsid w:val="63655ECB"/>
    <w:multiLevelType w:val="multilevel"/>
    <w:tmpl w:val="00000020"/>
    <w:name w:val="WW8Num1682232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</w:lvl>
  </w:abstractNum>
  <w:abstractNum w:abstractNumId="108" w15:restartNumberingAfterBreak="0">
    <w:nsid w:val="651F325B"/>
    <w:multiLevelType w:val="hybridMultilevel"/>
    <w:tmpl w:val="1ED89AE0"/>
    <w:name w:val="WW8Num102322222"/>
    <w:lvl w:ilvl="0" w:tplc="5CDA7DF4">
      <w:start w:val="1"/>
      <w:numFmt w:val="lowerLetter"/>
      <w:lvlText w:val="%1)"/>
      <w:lvlJc w:val="left"/>
      <w:pPr>
        <w:tabs>
          <w:tab w:val="num" w:pos="680"/>
        </w:tabs>
        <w:ind w:left="680" w:hanging="34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9" w15:restartNumberingAfterBreak="0">
    <w:nsid w:val="674F16AD"/>
    <w:multiLevelType w:val="multilevel"/>
    <w:tmpl w:val="EF869F58"/>
    <w:name w:val="WW8Num402"/>
    <w:lvl w:ilvl="0">
      <w:start w:val="1"/>
      <w:numFmt w:val="decimal"/>
      <w:lvlText w:val="%1."/>
      <w:lvlJc w:val="left"/>
      <w:pPr>
        <w:tabs>
          <w:tab w:val="num" w:pos="360"/>
        </w:tabs>
        <w:ind w:left="340" w:hanging="340"/>
      </w:pPr>
      <w:rPr>
        <w:rFonts w:hint="default"/>
      </w:rPr>
    </w:lvl>
    <w:lvl w:ilvl="1">
      <w:start w:val="1"/>
      <w:numFmt w:val="lowerLetter"/>
      <w:lvlText w:val="%2)"/>
      <w:lvlJc w:val="left"/>
      <w:pPr>
        <w:tabs>
          <w:tab w:val="num" w:pos="700"/>
        </w:tabs>
        <w:ind w:left="680" w:hanging="340"/>
      </w:pPr>
      <w:rPr>
        <w:rFonts w:hint="default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0" w15:restartNumberingAfterBreak="0">
    <w:nsid w:val="68C04B36"/>
    <w:multiLevelType w:val="hybridMultilevel"/>
    <w:tmpl w:val="2E861DD6"/>
    <w:name w:val="WW8Num2282"/>
    <w:lvl w:ilvl="0" w:tplc="0DD02946">
      <w:start w:val="1"/>
      <w:numFmt w:val="bullet"/>
      <w:lvlText w:val=""/>
      <w:lvlJc w:val="left"/>
      <w:pPr>
        <w:tabs>
          <w:tab w:val="num" w:pos="680"/>
        </w:tabs>
        <w:ind w:left="680" w:hanging="340"/>
      </w:pPr>
      <w:rPr>
        <w:rFonts w:ascii="Symbol" w:hAnsi="Symbol" w:hint="default"/>
      </w:rPr>
    </w:lvl>
    <w:lvl w:ilvl="1" w:tplc="04150019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1B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19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1B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19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1B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1" w15:restartNumberingAfterBreak="0">
    <w:nsid w:val="69B76747"/>
    <w:multiLevelType w:val="hybridMultilevel"/>
    <w:tmpl w:val="3F02A12C"/>
    <w:name w:val="WW8Num2292"/>
    <w:lvl w:ilvl="0" w:tplc="8F52E976">
      <w:start w:val="1"/>
      <w:numFmt w:val="decimal"/>
      <w:lvlText w:val="%1."/>
      <w:lvlJc w:val="left"/>
      <w:pPr>
        <w:tabs>
          <w:tab w:val="num" w:pos="360"/>
        </w:tabs>
        <w:ind w:left="340" w:hanging="340"/>
      </w:pPr>
      <w:rPr>
        <w:rFonts w:ascii="Arial" w:hAnsi="Arial" w:hint="default"/>
        <w:b w:val="0"/>
        <w:i w:val="0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2" w15:restartNumberingAfterBreak="0">
    <w:nsid w:val="6F1D7451"/>
    <w:multiLevelType w:val="hybridMultilevel"/>
    <w:tmpl w:val="2566371A"/>
    <w:name w:val="WW8Num214"/>
    <w:lvl w:ilvl="0" w:tplc="72349D24">
      <w:start w:val="1"/>
      <w:numFmt w:val="lowerLetter"/>
      <w:lvlText w:val="%1)"/>
      <w:lvlJc w:val="left"/>
      <w:pPr>
        <w:tabs>
          <w:tab w:val="num" w:pos="680"/>
        </w:tabs>
        <w:ind w:left="680" w:hanging="340"/>
      </w:pPr>
      <w:rPr>
        <w:rFonts w:hint="default"/>
      </w:rPr>
    </w:lvl>
    <w:lvl w:ilvl="1" w:tplc="04150019">
      <w:start w:val="1"/>
      <w:numFmt w:val="lowerLetter"/>
      <w:lvlText w:val="%2)"/>
      <w:lvlJc w:val="left"/>
      <w:pPr>
        <w:tabs>
          <w:tab w:val="num" w:pos="680"/>
        </w:tabs>
        <w:ind w:left="680" w:hanging="34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3" w15:restartNumberingAfterBreak="0">
    <w:nsid w:val="7188405D"/>
    <w:multiLevelType w:val="hybridMultilevel"/>
    <w:tmpl w:val="DBD2AC3C"/>
    <w:name w:val="WW8Num102322222222"/>
    <w:lvl w:ilvl="0" w:tplc="5CDA7DF4">
      <w:start w:val="1"/>
      <w:numFmt w:val="lowerLetter"/>
      <w:lvlText w:val="%1)"/>
      <w:lvlJc w:val="left"/>
      <w:pPr>
        <w:tabs>
          <w:tab w:val="num" w:pos="680"/>
        </w:tabs>
        <w:ind w:left="680" w:hanging="34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4" w15:restartNumberingAfterBreak="0">
    <w:nsid w:val="71F76A98"/>
    <w:multiLevelType w:val="hybridMultilevel"/>
    <w:tmpl w:val="7834BD54"/>
    <w:lvl w:ilvl="0" w:tplc="75D884DE">
      <w:start w:val="1"/>
      <w:numFmt w:val="decimal"/>
      <w:lvlText w:val="%1)"/>
      <w:lvlJc w:val="left"/>
      <w:pPr>
        <w:tabs>
          <w:tab w:val="num" w:pos="1440"/>
        </w:tabs>
        <w:ind w:left="1420" w:hanging="340"/>
      </w:pPr>
      <w:rPr>
        <w:rFonts w:hint="default"/>
      </w:rPr>
    </w:lvl>
    <w:lvl w:ilvl="1" w:tplc="C9A67E44">
      <w:start w:val="1"/>
      <w:numFmt w:val="decimal"/>
      <w:pStyle w:val="nazwaparagr"/>
      <w:lvlText w:val="%2)"/>
      <w:lvlJc w:val="left"/>
      <w:pPr>
        <w:tabs>
          <w:tab w:val="num" w:pos="1440"/>
        </w:tabs>
        <w:ind w:left="1420" w:hanging="340"/>
      </w:pPr>
      <w:rPr>
        <w:rFonts w:hint="default"/>
      </w:rPr>
    </w:lvl>
    <w:lvl w:ilvl="2" w:tplc="912EF69C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6F4E7E0E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5CD020E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AFA628F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1158D65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D24060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663EC30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5" w15:restartNumberingAfterBreak="0">
    <w:nsid w:val="73915A73"/>
    <w:multiLevelType w:val="multilevel"/>
    <w:tmpl w:val="5A2EE91C"/>
    <w:name w:val="WW8Num2293"/>
    <w:styleLink w:val="Styl3"/>
    <w:lvl w:ilvl="0">
      <w:start w:val="1"/>
      <w:numFmt w:val="bullet"/>
      <w:suff w:val="space"/>
      <w:lvlText w:val="§"/>
      <w:lvlJc w:val="left"/>
      <w:pPr>
        <w:ind w:left="720" w:hanging="360"/>
      </w:pPr>
      <w:rPr>
        <w:rFonts w:ascii="Times New Roman" w:hAnsi="Times New Roman" w:cs="Times New Roman" w:hint="default"/>
        <w:b/>
        <w:bCs/>
        <w:i w:val="0"/>
        <w:iCs w:val="0"/>
        <w:color w:val="auto"/>
        <w:sz w:val="24"/>
        <w:szCs w:val="24"/>
      </w:rPr>
    </w:lvl>
    <w:lvl w:ilvl="1">
      <w:start w:val="1"/>
      <w:numFmt w:val="ordinal"/>
      <w:lvlText w:val="%2"/>
      <w:lvlJc w:val="left"/>
      <w:pPr>
        <w:ind w:left="1080" w:hanging="360"/>
      </w:pPr>
      <w:rPr>
        <w:rFonts w:hint="default"/>
      </w:rPr>
    </w:lvl>
    <w:lvl w:ilvl="2">
      <w:start w:val="1"/>
      <w:numFmt w:val="none"/>
      <w:lvlText w:val="1.1"/>
      <w:lvlJc w:val="left"/>
      <w:pPr>
        <w:ind w:left="1440" w:hanging="360"/>
      </w:pPr>
      <w:rPr>
        <w:rFonts w:hint="default"/>
      </w:rPr>
    </w:lvl>
    <w:lvl w:ilvl="3">
      <w:start w:val="1"/>
      <w:numFmt w:val="none"/>
      <w:lvlText w:val="1.1.1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116" w15:restartNumberingAfterBreak="0">
    <w:nsid w:val="785237E0"/>
    <w:multiLevelType w:val="hybridMultilevel"/>
    <w:tmpl w:val="79925D6E"/>
    <w:name w:val="WW8Num168222"/>
    <w:lvl w:ilvl="0" w:tplc="04150019">
      <w:start w:val="1"/>
      <w:numFmt w:val="decimal"/>
      <w:lvlText w:val="1.%1."/>
      <w:lvlJc w:val="left"/>
      <w:pPr>
        <w:tabs>
          <w:tab w:val="num" w:pos="454"/>
        </w:tabs>
        <w:ind w:left="454" w:hanging="454"/>
      </w:pPr>
      <w:rPr>
        <w:rFonts w:hint="default"/>
      </w:rPr>
    </w:lvl>
    <w:lvl w:ilvl="1" w:tplc="04150019">
      <w:start w:val="1"/>
      <w:numFmt w:val="bullet"/>
      <w:lvlText w:val=""/>
      <w:lvlJc w:val="left"/>
      <w:pPr>
        <w:tabs>
          <w:tab w:val="num" w:pos="794"/>
        </w:tabs>
        <w:ind w:left="794" w:hanging="340"/>
      </w:pPr>
      <w:rPr>
        <w:rFonts w:ascii="Symbol" w:hAnsi="Symbol"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7" w15:restartNumberingAfterBreak="0">
    <w:nsid w:val="78535361"/>
    <w:multiLevelType w:val="hybridMultilevel"/>
    <w:tmpl w:val="0712C0F0"/>
    <w:name w:val="WW8Num1023222222"/>
    <w:lvl w:ilvl="0" w:tplc="5CDA7DF4">
      <w:start w:val="1"/>
      <w:numFmt w:val="lowerLetter"/>
      <w:lvlText w:val="%1)"/>
      <w:lvlJc w:val="left"/>
      <w:pPr>
        <w:tabs>
          <w:tab w:val="num" w:pos="680"/>
        </w:tabs>
        <w:ind w:left="680" w:hanging="34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8" w15:restartNumberingAfterBreak="0">
    <w:nsid w:val="7CBC0108"/>
    <w:multiLevelType w:val="hybridMultilevel"/>
    <w:tmpl w:val="87F66C10"/>
    <w:lvl w:ilvl="0" w:tplc="C7802C2E">
      <w:start w:val="1"/>
      <w:numFmt w:val="upperLetter"/>
      <w:pStyle w:val="Zacznik"/>
      <w:lvlText w:val="Załącznik %1 do SIWZ"/>
      <w:lvlJc w:val="left"/>
      <w:pPr>
        <w:tabs>
          <w:tab w:val="num" w:pos="7380"/>
        </w:tabs>
        <w:ind w:left="738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9" w15:restartNumberingAfterBreak="0">
    <w:nsid w:val="7F496E26"/>
    <w:multiLevelType w:val="hybridMultilevel"/>
    <w:tmpl w:val="CDA49E5E"/>
    <w:name w:val="WW8Num1022"/>
    <w:lvl w:ilvl="0" w:tplc="FB3E0EA2">
      <w:start w:val="1"/>
      <w:numFmt w:val="bullet"/>
      <w:lvlText w:val=""/>
      <w:lvlJc w:val="left"/>
      <w:pPr>
        <w:tabs>
          <w:tab w:val="num" w:pos="1040"/>
        </w:tabs>
        <w:ind w:left="1021" w:hanging="341"/>
      </w:pPr>
      <w:rPr>
        <w:rFonts w:ascii="Wingdings" w:hAnsi="Wingdings" w:hint="default"/>
      </w:rPr>
    </w:lvl>
    <w:lvl w:ilvl="1" w:tplc="04150019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5001B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19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5001B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19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5001B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118"/>
  </w:num>
  <w:num w:numId="4">
    <w:abstractNumId w:val="94"/>
  </w:num>
  <w:num w:numId="5">
    <w:abstractNumId w:val="77"/>
  </w:num>
  <w:num w:numId="6">
    <w:abstractNumId w:val="114"/>
  </w:num>
  <w:num w:numId="7">
    <w:abstractNumId w:val="90"/>
  </w:num>
  <w:num w:numId="8">
    <w:abstractNumId w:val="84"/>
  </w:num>
  <w:num w:numId="9">
    <w:abstractNumId w:val="87"/>
  </w:num>
  <w:num w:numId="10">
    <w:abstractNumId w:val="115"/>
  </w:num>
  <w:num w:numId="11">
    <w:abstractNumId w:val="88"/>
  </w:num>
  <w:num w:numId="12">
    <w:abstractNumId w:val="64"/>
  </w:num>
  <w:num w:numId="13">
    <w:abstractNumId w:val="104"/>
  </w:num>
  <w:num w:numId="14">
    <w:abstractNumId w:val="70"/>
  </w:num>
  <w:num w:numId="15">
    <w:abstractNumId w:val="103"/>
  </w:num>
  <w:num w:numId="16">
    <w:abstractNumId w:val="62"/>
  </w:num>
  <w:num w:numId="17">
    <w:abstractNumId w:val="9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hdrShapeDefaults>
    <o:shapedefaults v:ext="edit" spidmax="2049"/>
  </w:hdrShapeDefaults>
  <w:footnotePr>
    <w:pos w:val="beneathText"/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1259D"/>
    <w:rsid w:val="000000D6"/>
    <w:rsid w:val="00003C07"/>
    <w:rsid w:val="000070C8"/>
    <w:rsid w:val="00007459"/>
    <w:rsid w:val="00007E1C"/>
    <w:rsid w:val="00011978"/>
    <w:rsid w:val="00012B0C"/>
    <w:rsid w:val="00014824"/>
    <w:rsid w:val="0001564A"/>
    <w:rsid w:val="00015B00"/>
    <w:rsid w:val="00016802"/>
    <w:rsid w:val="00016812"/>
    <w:rsid w:val="00023B36"/>
    <w:rsid w:val="00023E17"/>
    <w:rsid w:val="00035D6F"/>
    <w:rsid w:val="000417EC"/>
    <w:rsid w:val="00042A62"/>
    <w:rsid w:val="000437F9"/>
    <w:rsid w:val="00043E0C"/>
    <w:rsid w:val="000447A0"/>
    <w:rsid w:val="00054606"/>
    <w:rsid w:val="000575DD"/>
    <w:rsid w:val="000609EA"/>
    <w:rsid w:val="00061347"/>
    <w:rsid w:val="00061E4D"/>
    <w:rsid w:val="000654C7"/>
    <w:rsid w:val="00067D00"/>
    <w:rsid w:val="00073A6F"/>
    <w:rsid w:val="00080901"/>
    <w:rsid w:val="00081F22"/>
    <w:rsid w:val="0008205A"/>
    <w:rsid w:val="00083B91"/>
    <w:rsid w:val="00084370"/>
    <w:rsid w:val="000917F6"/>
    <w:rsid w:val="00091C47"/>
    <w:rsid w:val="0009203F"/>
    <w:rsid w:val="000940C5"/>
    <w:rsid w:val="00096879"/>
    <w:rsid w:val="00097804"/>
    <w:rsid w:val="000A1DEA"/>
    <w:rsid w:val="000A4C62"/>
    <w:rsid w:val="000A7515"/>
    <w:rsid w:val="000B0775"/>
    <w:rsid w:val="000B08BA"/>
    <w:rsid w:val="000B227D"/>
    <w:rsid w:val="000B5962"/>
    <w:rsid w:val="000C280A"/>
    <w:rsid w:val="000C6A89"/>
    <w:rsid w:val="000D4573"/>
    <w:rsid w:val="000D63B1"/>
    <w:rsid w:val="000D6CCC"/>
    <w:rsid w:val="000D6E45"/>
    <w:rsid w:val="000D7DFB"/>
    <w:rsid w:val="000E13C7"/>
    <w:rsid w:val="000E19CF"/>
    <w:rsid w:val="000E1E41"/>
    <w:rsid w:val="000E418B"/>
    <w:rsid w:val="000E5D3F"/>
    <w:rsid w:val="000F279C"/>
    <w:rsid w:val="000F33C7"/>
    <w:rsid w:val="000F59A3"/>
    <w:rsid w:val="00101D3F"/>
    <w:rsid w:val="00101E67"/>
    <w:rsid w:val="00102880"/>
    <w:rsid w:val="00105926"/>
    <w:rsid w:val="00122178"/>
    <w:rsid w:val="001266D5"/>
    <w:rsid w:val="001274AA"/>
    <w:rsid w:val="001315FE"/>
    <w:rsid w:val="001364A1"/>
    <w:rsid w:val="001370B3"/>
    <w:rsid w:val="00137124"/>
    <w:rsid w:val="001375F5"/>
    <w:rsid w:val="00144524"/>
    <w:rsid w:val="00145408"/>
    <w:rsid w:val="0014638A"/>
    <w:rsid w:val="00147B51"/>
    <w:rsid w:val="0015184B"/>
    <w:rsid w:val="001542E9"/>
    <w:rsid w:val="00155A86"/>
    <w:rsid w:val="001572E0"/>
    <w:rsid w:val="001607A8"/>
    <w:rsid w:val="00164390"/>
    <w:rsid w:val="00176512"/>
    <w:rsid w:val="0017694E"/>
    <w:rsid w:val="00176C3F"/>
    <w:rsid w:val="0018103D"/>
    <w:rsid w:val="00181211"/>
    <w:rsid w:val="0018145E"/>
    <w:rsid w:val="00184C88"/>
    <w:rsid w:val="00192153"/>
    <w:rsid w:val="0019348C"/>
    <w:rsid w:val="001A0EBB"/>
    <w:rsid w:val="001A229D"/>
    <w:rsid w:val="001A4E3C"/>
    <w:rsid w:val="001A60EB"/>
    <w:rsid w:val="001B1179"/>
    <w:rsid w:val="001B142A"/>
    <w:rsid w:val="001B1A46"/>
    <w:rsid w:val="001B2051"/>
    <w:rsid w:val="001B23B4"/>
    <w:rsid w:val="001B4282"/>
    <w:rsid w:val="001B47E9"/>
    <w:rsid w:val="001B6273"/>
    <w:rsid w:val="001B762C"/>
    <w:rsid w:val="001C0573"/>
    <w:rsid w:val="001C7471"/>
    <w:rsid w:val="001C75A7"/>
    <w:rsid w:val="001C7D02"/>
    <w:rsid w:val="001D0F6F"/>
    <w:rsid w:val="001D4682"/>
    <w:rsid w:val="001D582F"/>
    <w:rsid w:val="001E0D03"/>
    <w:rsid w:val="001E384E"/>
    <w:rsid w:val="001E61CD"/>
    <w:rsid w:val="001E6823"/>
    <w:rsid w:val="001E76BA"/>
    <w:rsid w:val="001F0231"/>
    <w:rsid w:val="001F2881"/>
    <w:rsid w:val="001F6972"/>
    <w:rsid w:val="002052D9"/>
    <w:rsid w:val="00213E27"/>
    <w:rsid w:val="0022022D"/>
    <w:rsid w:val="00220953"/>
    <w:rsid w:val="00222078"/>
    <w:rsid w:val="0022269B"/>
    <w:rsid w:val="00223B8B"/>
    <w:rsid w:val="00225862"/>
    <w:rsid w:val="00226012"/>
    <w:rsid w:val="002335AD"/>
    <w:rsid w:val="0024298D"/>
    <w:rsid w:val="00244FA5"/>
    <w:rsid w:val="002453E4"/>
    <w:rsid w:val="00245CA4"/>
    <w:rsid w:val="002460E0"/>
    <w:rsid w:val="00250226"/>
    <w:rsid w:val="0025038C"/>
    <w:rsid w:val="0025053A"/>
    <w:rsid w:val="00253494"/>
    <w:rsid w:val="00254BAD"/>
    <w:rsid w:val="002574E1"/>
    <w:rsid w:val="00260B77"/>
    <w:rsid w:val="0026577A"/>
    <w:rsid w:val="00265A94"/>
    <w:rsid w:val="00270DB7"/>
    <w:rsid w:val="00274E70"/>
    <w:rsid w:val="0028231B"/>
    <w:rsid w:val="002865AF"/>
    <w:rsid w:val="00287168"/>
    <w:rsid w:val="002906D0"/>
    <w:rsid w:val="002910A8"/>
    <w:rsid w:val="00293A43"/>
    <w:rsid w:val="00294ADE"/>
    <w:rsid w:val="002A1275"/>
    <w:rsid w:val="002A2AE9"/>
    <w:rsid w:val="002A31F2"/>
    <w:rsid w:val="002A6485"/>
    <w:rsid w:val="002A7D74"/>
    <w:rsid w:val="002B69CA"/>
    <w:rsid w:val="002C0651"/>
    <w:rsid w:val="002C1A86"/>
    <w:rsid w:val="002C656E"/>
    <w:rsid w:val="002C6C12"/>
    <w:rsid w:val="002C6E98"/>
    <w:rsid w:val="002C7558"/>
    <w:rsid w:val="002C7982"/>
    <w:rsid w:val="002D1D37"/>
    <w:rsid w:val="002D2316"/>
    <w:rsid w:val="002F27D1"/>
    <w:rsid w:val="002F3EA5"/>
    <w:rsid w:val="00300674"/>
    <w:rsid w:val="00300B48"/>
    <w:rsid w:val="00302A17"/>
    <w:rsid w:val="003045C6"/>
    <w:rsid w:val="00310605"/>
    <w:rsid w:val="003140C4"/>
    <w:rsid w:val="00317FA9"/>
    <w:rsid w:val="00322819"/>
    <w:rsid w:val="00322C17"/>
    <w:rsid w:val="003246EE"/>
    <w:rsid w:val="0032473E"/>
    <w:rsid w:val="00324ECE"/>
    <w:rsid w:val="00332783"/>
    <w:rsid w:val="00333B95"/>
    <w:rsid w:val="003435F5"/>
    <w:rsid w:val="0034403C"/>
    <w:rsid w:val="00346CC2"/>
    <w:rsid w:val="003475D6"/>
    <w:rsid w:val="00352462"/>
    <w:rsid w:val="00354BD8"/>
    <w:rsid w:val="00357486"/>
    <w:rsid w:val="00357981"/>
    <w:rsid w:val="003607B7"/>
    <w:rsid w:val="00361C81"/>
    <w:rsid w:val="003635BC"/>
    <w:rsid w:val="00374673"/>
    <w:rsid w:val="00374C1C"/>
    <w:rsid w:val="00375262"/>
    <w:rsid w:val="00377911"/>
    <w:rsid w:val="00377BBE"/>
    <w:rsid w:val="00382973"/>
    <w:rsid w:val="00390282"/>
    <w:rsid w:val="00391B75"/>
    <w:rsid w:val="00397ED0"/>
    <w:rsid w:val="003A2332"/>
    <w:rsid w:val="003A379D"/>
    <w:rsid w:val="003A3A3F"/>
    <w:rsid w:val="003A6F8D"/>
    <w:rsid w:val="003B1255"/>
    <w:rsid w:val="003B46EB"/>
    <w:rsid w:val="003B644C"/>
    <w:rsid w:val="003C0778"/>
    <w:rsid w:val="003C0C96"/>
    <w:rsid w:val="003C0FB6"/>
    <w:rsid w:val="003C0FCE"/>
    <w:rsid w:val="003C631F"/>
    <w:rsid w:val="003C660B"/>
    <w:rsid w:val="003C7B5C"/>
    <w:rsid w:val="003D13F2"/>
    <w:rsid w:val="003D16CB"/>
    <w:rsid w:val="003D339A"/>
    <w:rsid w:val="003D385B"/>
    <w:rsid w:val="003D615E"/>
    <w:rsid w:val="003E37B5"/>
    <w:rsid w:val="003E4C2F"/>
    <w:rsid w:val="003E6193"/>
    <w:rsid w:val="003E6EB6"/>
    <w:rsid w:val="003E7A7F"/>
    <w:rsid w:val="003E7EDC"/>
    <w:rsid w:val="00402B8F"/>
    <w:rsid w:val="004033F7"/>
    <w:rsid w:val="00405F89"/>
    <w:rsid w:val="00410714"/>
    <w:rsid w:val="00412BB3"/>
    <w:rsid w:val="0041735E"/>
    <w:rsid w:val="0042081B"/>
    <w:rsid w:val="00422545"/>
    <w:rsid w:val="00424E07"/>
    <w:rsid w:val="00427704"/>
    <w:rsid w:val="00427EA7"/>
    <w:rsid w:val="00430186"/>
    <w:rsid w:val="00431B76"/>
    <w:rsid w:val="004326A0"/>
    <w:rsid w:val="0043451E"/>
    <w:rsid w:val="00434C24"/>
    <w:rsid w:val="004360BE"/>
    <w:rsid w:val="00436A0B"/>
    <w:rsid w:val="00437DB8"/>
    <w:rsid w:val="00441222"/>
    <w:rsid w:val="0044356F"/>
    <w:rsid w:val="00445D3A"/>
    <w:rsid w:val="004463E6"/>
    <w:rsid w:val="00454757"/>
    <w:rsid w:val="0045642C"/>
    <w:rsid w:val="004572DC"/>
    <w:rsid w:val="00460E38"/>
    <w:rsid w:val="00460FB6"/>
    <w:rsid w:val="00461D01"/>
    <w:rsid w:val="00465002"/>
    <w:rsid w:val="004700F1"/>
    <w:rsid w:val="0047206A"/>
    <w:rsid w:val="00472738"/>
    <w:rsid w:val="004745ED"/>
    <w:rsid w:val="00477D3C"/>
    <w:rsid w:val="004831C7"/>
    <w:rsid w:val="00487541"/>
    <w:rsid w:val="00490171"/>
    <w:rsid w:val="00491871"/>
    <w:rsid w:val="00494D08"/>
    <w:rsid w:val="00495FB7"/>
    <w:rsid w:val="004A0A29"/>
    <w:rsid w:val="004A19BD"/>
    <w:rsid w:val="004A4178"/>
    <w:rsid w:val="004A56F6"/>
    <w:rsid w:val="004B22A0"/>
    <w:rsid w:val="004C11AB"/>
    <w:rsid w:val="004C268F"/>
    <w:rsid w:val="004C4921"/>
    <w:rsid w:val="004C5910"/>
    <w:rsid w:val="004C6F84"/>
    <w:rsid w:val="004C74FE"/>
    <w:rsid w:val="004D1A70"/>
    <w:rsid w:val="004D3E43"/>
    <w:rsid w:val="004D4894"/>
    <w:rsid w:val="004D55B3"/>
    <w:rsid w:val="004D6BDB"/>
    <w:rsid w:val="004E3061"/>
    <w:rsid w:val="004E3ED3"/>
    <w:rsid w:val="004F0CB1"/>
    <w:rsid w:val="004F0F85"/>
    <w:rsid w:val="004F18F8"/>
    <w:rsid w:val="004F1BED"/>
    <w:rsid w:val="004F26BD"/>
    <w:rsid w:val="004F58E0"/>
    <w:rsid w:val="004F5C3D"/>
    <w:rsid w:val="004F5D90"/>
    <w:rsid w:val="004F75B0"/>
    <w:rsid w:val="0050043D"/>
    <w:rsid w:val="00500A6D"/>
    <w:rsid w:val="00505A10"/>
    <w:rsid w:val="00507545"/>
    <w:rsid w:val="00514D6A"/>
    <w:rsid w:val="005150CF"/>
    <w:rsid w:val="00517E9F"/>
    <w:rsid w:val="00520D0D"/>
    <w:rsid w:val="00524E96"/>
    <w:rsid w:val="0052581F"/>
    <w:rsid w:val="00527FF2"/>
    <w:rsid w:val="00530064"/>
    <w:rsid w:val="00532997"/>
    <w:rsid w:val="00532FB5"/>
    <w:rsid w:val="00535F5B"/>
    <w:rsid w:val="0053658E"/>
    <w:rsid w:val="005413AC"/>
    <w:rsid w:val="005414EF"/>
    <w:rsid w:val="00542F87"/>
    <w:rsid w:val="00543CF9"/>
    <w:rsid w:val="00545007"/>
    <w:rsid w:val="00553874"/>
    <w:rsid w:val="00555541"/>
    <w:rsid w:val="00555E5D"/>
    <w:rsid w:val="00557336"/>
    <w:rsid w:val="0056205F"/>
    <w:rsid w:val="0056417F"/>
    <w:rsid w:val="00565904"/>
    <w:rsid w:val="00567754"/>
    <w:rsid w:val="005728D6"/>
    <w:rsid w:val="005733B5"/>
    <w:rsid w:val="00581ACA"/>
    <w:rsid w:val="00585AE0"/>
    <w:rsid w:val="00587414"/>
    <w:rsid w:val="00595943"/>
    <w:rsid w:val="005A0720"/>
    <w:rsid w:val="005A1F89"/>
    <w:rsid w:val="005A3B52"/>
    <w:rsid w:val="005A4F8E"/>
    <w:rsid w:val="005A5CDF"/>
    <w:rsid w:val="005A7956"/>
    <w:rsid w:val="005B0AF0"/>
    <w:rsid w:val="005B30E2"/>
    <w:rsid w:val="005B42BA"/>
    <w:rsid w:val="005C3077"/>
    <w:rsid w:val="005C77B0"/>
    <w:rsid w:val="005D0371"/>
    <w:rsid w:val="005D07A3"/>
    <w:rsid w:val="005D5BDD"/>
    <w:rsid w:val="005E064F"/>
    <w:rsid w:val="005E3CEA"/>
    <w:rsid w:val="005E48ED"/>
    <w:rsid w:val="005F0E55"/>
    <w:rsid w:val="005F1368"/>
    <w:rsid w:val="005F2133"/>
    <w:rsid w:val="005F3095"/>
    <w:rsid w:val="005F33E1"/>
    <w:rsid w:val="005F47FD"/>
    <w:rsid w:val="005F498F"/>
    <w:rsid w:val="005F6C15"/>
    <w:rsid w:val="005F7962"/>
    <w:rsid w:val="00600389"/>
    <w:rsid w:val="00601EA4"/>
    <w:rsid w:val="006028A7"/>
    <w:rsid w:val="00603EDB"/>
    <w:rsid w:val="00612566"/>
    <w:rsid w:val="0061298E"/>
    <w:rsid w:val="00615FBA"/>
    <w:rsid w:val="00616DFB"/>
    <w:rsid w:val="006172BB"/>
    <w:rsid w:val="006238E6"/>
    <w:rsid w:val="00626BEB"/>
    <w:rsid w:val="00627CD9"/>
    <w:rsid w:val="00630551"/>
    <w:rsid w:val="006338BE"/>
    <w:rsid w:val="00635DDB"/>
    <w:rsid w:val="00636330"/>
    <w:rsid w:val="00636A97"/>
    <w:rsid w:val="006430B6"/>
    <w:rsid w:val="006443D9"/>
    <w:rsid w:val="00651937"/>
    <w:rsid w:val="00653E24"/>
    <w:rsid w:val="00656CBB"/>
    <w:rsid w:val="00670B87"/>
    <w:rsid w:val="00671382"/>
    <w:rsid w:val="006729DF"/>
    <w:rsid w:val="006753CF"/>
    <w:rsid w:val="00676EBE"/>
    <w:rsid w:val="0068295E"/>
    <w:rsid w:val="0068304F"/>
    <w:rsid w:val="00683300"/>
    <w:rsid w:val="00685D49"/>
    <w:rsid w:val="00691118"/>
    <w:rsid w:val="00696F7C"/>
    <w:rsid w:val="006970EB"/>
    <w:rsid w:val="00697579"/>
    <w:rsid w:val="006A06E0"/>
    <w:rsid w:val="006A1F37"/>
    <w:rsid w:val="006A34C5"/>
    <w:rsid w:val="006A40B3"/>
    <w:rsid w:val="006A6700"/>
    <w:rsid w:val="006A68A4"/>
    <w:rsid w:val="006B0F55"/>
    <w:rsid w:val="006B1269"/>
    <w:rsid w:val="006B1921"/>
    <w:rsid w:val="006B1DFD"/>
    <w:rsid w:val="006B21D7"/>
    <w:rsid w:val="006B32A9"/>
    <w:rsid w:val="006B7168"/>
    <w:rsid w:val="006B7A5D"/>
    <w:rsid w:val="006B7F32"/>
    <w:rsid w:val="006C1C35"/>
    <w:rsid w:val="006C73F3"/>
    <w:rsid w:val="006D2C72"/>
    <w:rsid w:val="006D33EE"/>
    <w:rsid w:val="006E4434"/>
    <w:rsid w:val="006E6AB2"/>
    <w:rsid w:val="006E73AD"/>
    <w:rsid w:val="006F0AF8"/>
    <w:rsid w:val="006F149D"/>
    <w:rsid w:val="00702E99"/>
    <w:rsid w:val="00703758"/>
    <w:rsid w:val="007046C8"/>
    <w:rsid w:val="00704E9E"/>
    <w:rsid w:val="00707012"/>
    <w:rsid w:val="007077AE"/>
    <w:rsid w:val="007208D2"/>
    <w:rsid w:val="00722F9F"/>
    <w:rsid w:val="00723459"/>
    <w:rsid w:val="00731B8B"/>
    <w:rsid w:val="00733CBE"/>
    <w:rsid w:val="00734973"/>
    <w:rsid w:val="00735BEF"/>
    <w:rsid w:val="00741655"/>
    <w:rsid w:val="00741BE6"/>
    <w:rsid w:val="00744A73"/>
    <w:rsid w:val="007470AA"/>
    <w:rsid w:val="00753081"/>
    <w:rsid w:val="00757DD7"/>
    <w:rsid w:val="00761BF5"/>
    <w:rsid w:val="00774FC3"/>
    <w:rsid w:val="00775966"/>
    <w:rsid w:val="00777A6A"/>
    <w:rsid w:val="00780D2C"/>
    <w:rsid w:val="00784CF1"/>
    <w:rsid w:val="007858FE"/>
    <w:rsid w:val="00785A46"/>
    <w:rsid w:val="0079225C"/>
    <w:rsid w:val="00792A1D"/>
    <w:rsid w:val="007966E1"/>
    <w:rsid w:val="007A217E"/>
    <w:rsid w:val="007A24C9"/>
    <w:rsid w:val="007A3920"/>
    <w:rsid w:val="007A4CCE"/>
    <w:rsid w:val="007A5808"/>
    <w:rsid w:val="007A7A1E"/>
    <w:rsid w:val="007B2F57"/>
    <w:rsid w:val="007B5ABF"/>
    <w:rsid w:val="007B5E89"/>
    <w:rsid w:val="007C0850"/>
    <w:rsid w:val="007C1803"/>
    <w:rsid w:val="007C4460"/>
    <w:rsid w:val="007C5872"/>
    <w:rsid w:val="007C7113"/>
    <w:rsid w:val="007D3BC1"/>
    <w:rsid w:val="007D42CD"/>
    <w:rsid w:val="007D5E68"/>
    <w:rsid w:val="007E1C98"/>
    <w:rsid w:val="007E4DE0"/>
    <w:rsid w:val="007F054E"/>
    <w:rsid w:val="007F4AD5"/>
    <w:rsid w:val="00803534"/>
    <w:rsid w:val="00803632"/>
    <w:rsid w:val="00806C7E"/>
    <w:rsid w:val="00807C7C"/>
    <w:rsid w:val="00812150"/>
    <w:rsid w:val="00813920"/>
    <w:rsid w:val="00814A56"/>
    <w:rsid w:val="00814A7F"/>
    <w:rsid w:val="0081672A"/>
    <w:rsid w:val="00820178"/>
    <w:rsid w:val="00820216"/>
    <w:rsid w:val="00823275"/>
    <w:rsid w:val="00826E57"/>
    <w:rsid w:val="0083043E"/>
    <w:rsid w:val="00831855"/>
    <w:rsid w:val="008342A0"/>
    <w:rsid w:val="0083471C"/>
    <w:rsid w:val="00835F7C"/>
    <w:rsid w:val="00840A81"/>
    <w:rsid w:val="00845F14"/>
    <w:rsid w:val="008504B7"/>
    <w:rsid w:val="00850D21"/>
    <w:rsid w:val="00851BF9"/>
    <w:rsid w:val="0085239B"/>
    <w:rsid w:val="008524D1"/>
    <w:rsid w:val="00857786"/>
    <w:rsid w:val="0087038D"/>
    <w:rsid w:val="00870B11"/>
    <w:rsid w:val="0087213C"/>
    <w:rsid w:val="00874057"/>
    <w:rsid w:val="008776FF"/>
    <w:rsid w:val="00881D3D"/>
    <w:rsid w:val="00884BF0"/>
    <w:rsid w:val="008937F2"/>
    <w:rsid w:val="008969D4"/>
    <w:rsid w:val="008A0D1E"/>
    <w:rsid w:val="008A308B"/>
    <w:rsid w:val="008A52A2"/>
    <w:rsid w:val="008A690A"/>
    <w:rsid w:val="008B20EE"/>
    <w:rsid w:val="008B372D"/>
    <w:rsid w:val="008B37C7"/>
    <w:rsid w:val="008B3D2A"/>
    <w:rsid w:val="008B60DD"/>
    <w:rsid w:val="008C43D2"/>
    <w:rsid w:val="008C64BB"/>
    <w:rsid w:val="008C6971"/>
    <w:rsid w:val="008D046F"/>
    <w:rsid w:val="008D0C18"/>
    <w:rsid w:val="008D3169"/>
    <w:rsid w:val="008D396D"/>
    <w:rsid w:val="008E1EAB"/>
    <w:rsid w:val="008E239D"/>
    <w:rsid w:val="008E5286"/>
    <w:rsid w:val="008E587F"/>
    <w:rsid w:val="008E732F"/>
    <w:rsid w:val="008F0995"/>
    <w:rsid w:val="008F2D46"/>
    <w:rsid w:val="008F306F"/>
    <w:rsid w:val="008F3D42"/>
    <w:rsid w:val="008F66F5"/>
    <w:rsid w:val="00902394"/>
    <w:rsid w:val="00903513"/>
    <w:rsid w:val="009125E0"/>
    <w:rsid w:val="00915C96"/>
    <w:rsid w:val="00916920"/>
    <w:rsid w:val="00920552"/>
    <w:rsid w:val="009231FE"/>
    <w:rsid w:val="00926BD7"/>
    <w:rsid w:val="0093096B"/>
    <w:rsid w:val="00930A2B"/>
    <w:rsid w:val="00930F72"/>
    <w:rsid w:val="00933CE3"/>
    <w:rsid w:val="009363E9"/>
    <w:rsid w:val="00937673"/>
    <w:rsid w:val="0093799A"/>
    <w:rsid w:val="00943C5B"/>
    <w:rsid w:val="00946546"/>
    <w:rsid w:val="00946AED"/>
    <w:rsid w:val="00947F3D"/>
    <w:rsid w:val="00956F9E"/>
    <w:rsid w:val="0096181A"/>
    <w:rsid w:val="0096458D"/>
    <w:rsid w:val="0096570E"/>
    <w:rsid w:val="00965858"/>
    <w:rsid w:val="009673AC"/>
    <w:rsid w:val="009706BE"/>
    <w:rsid w:val="00977B6C"/>
    <w:rsid w:val="0098108F"/>
    <w:rsid w:val="00983A8B"/>
    <w:rsid w:val="00984C6D"/>
    <w:rsid w:val="009914D0"/>
    <w:rsid w:val="0099181B"/>
    <w:rsid w:val="00995A80"/>
    <w:rsid w:val="00996086"/>
    <w:rsid w:val="00996717"/>
    <w:rsid w:val="009A0028"/>
    <w:rsid w:val="009A1DFB"/>
    <w:rsid w:val="009A2DA5"/>
    <w:rsid w:val="009A5729"/>
    <w:rsid w:val="009A5AD7"/>
    <w:rsid w:val="009B0DCD"/>
    <w:rsid w:val="009B3ECB"/>
    <w:rsid w:val="009B7D17"/>
    <w:rsid w:val="009C056D"/>
    <w:rsid w:val="009C1021"/>
    <w:rsid w:val="009D2685"/>
    <w:rsid w:val="009D2780"/>
    <w:rsid w:val="009D28DA"/>
    <w:rsid w:val="009D7375"/>
    <w:rsid w:val="009E3E85"/>
    <w:rsid w:val="009E3FFF"/>
    <w:rsid w:val="009E737E"/>
    <w:rsid w:val="009E7BFA"/>
    <w:rsid w:val="009F07D4"/>
    <w:rsid w:val="009F250C"/>
    <w:rsid w:val="009F492C"/>
    <w:rsid w:val="009F6F10"/>
    <w:rsid w:val="00A00D76"/>
    <w:rsid w:val="00A048EB"/>
    <w:rsid w:val="00A05185"/>
    <w:rsid w:val="00A05CB7"/>
    <w:rsid w:val="00A06500"/>
    <w:rsid w:val="00A1159E"/>
    <w:rsid w:val="00A11D2E"/>
    <w:rsid w:val="00A133B9"/>
    <w:rsid w:val="00A15636"/>
    <w:rsid w:val="00A15A2F"/>
    <w:rsid w:val="00A17316"/>
    <w:rsid w:val="00A200E2"/>
    <w:rsid w:val="00A249C5"/>
    <w:rsid w:val="00A255DB"/>
    <w:rsid w:val="00A3173B"/>
    <w:rsid w:val="00A336BF"/>
    <w:rsid w:val="00A47861"/>
    <w:rsid w:val="00A52109"/>
    <w:rsid w:val="00A52749"/>
    <w:rsid w:val="00A5343B"/>
    <w:rsid w:val="00A57667"/>
    <w:rsid w:val="00A57711"/>
    <w:rsid w:val="00A61F3E"/>
    <w:rsid w:val="00A62381"/>
    <w:rsid w:val="00A65A82"/>
    <w:rsid w:val="00A7136B"/>
    <w:rsid w:val="00A73FD3"/>
    <w:rsid w:val="00A762E3"/>
    <w:rsid w:val="00A76D24"/>
    <w:rsid w:val="00A80CFC"/>
    <w:rsid w:val="00A837DF"/>
    <w:rsid w:val="00A87EAD"/>
    <w:rsid w:val="00A92E6C"/>
    <w:rsid w:val="00A942F4"/>
    <w:rsid w:val="00A95E38"/>
    <w:rsid w:val="00A969AD"/>
    <w:rsid w:val="00AA2093"/>
    <w:rsid w:val="00AA2832"/>
    <w:rsid w:val="00AA36EC"/>
    <w:rsid w:val="00AA439C"/>
    <w:rsid w:val="00AA5BFA"/>
    <w:rsid w:val="00AA66BD"/>
    <w:rsid w:val="00AB35C3"/>
    <w:rsid w:val="00AB3FBC"/>
    <w:rsid w:val="00AC0C2B"/>
    <w:rsid w:val="00AC10DD"/>
    <w:rsid w:val="00AC20F2"/>
    <w:rsid w:val="00AC2DD1"/>
    <w:rsid w:val="00AC4693"/>
    <w:rsid w:val="00AC5B1B"/>
    <w:rsid w:val="00AC6027"/>
    <w:rsid w:val="00AD44DF"/>
    <w:rsid w:val="00AE06F0"/>
    <w:rsid w:val="00AE0F58"/>
    <w:rsid w:val="00AE136D"/>
    <w:rsid w:val="00AE6047"/>
    <w:rsid w:val="00AE63D6"/>
    <w:rsid w:val="00AF039E"/>
    <w:rsid w:val="00AF0BBE"/>
    <w:rsid w:val="00AF129A"/>
    <w:rsid w:val="00AF4AFF"/>
    <w:rsid w:val="00AF6CFF"/>
    <w:rsid w:val="00B0230F"/>
    <w:rsid w:val="00B05088"/>
    <w:rsid w:val="00B05CF2"/>
    <w:rsid w:val="00B0600A"/>
    <w:rsid w:val="00B11307"/>
    <w:rsid w:val="00B20872"/>
    <w:rsid w:val="00B212F5"/>
    <w:rsid w:val="00B23D1E"/>
    <w:rsid w:val="00B248C4"/>
    <w:rsid w:val="00B264B6"/>
    <w:rsid w:val="00B30CCB"/>
    <w:rsid w:val="00B33AB3"/>
    <w:rsid w:val="00B34E77"/>
    <w:rsid w:val="00B351CD"/>
    <w:rsid w:val="00B35C78"/>
    <w:rsid w:val="00B378AB"/>
    <w:rsid w:val="00B401A9"/>
    <w:rsid w:val="00B408E4"/>
    <w:rsid w:val="00B4131B"/>
    <w:rsid w:val="00B41943"/>
    <w:rsid w:val="00B42E9B"/>
    <w:rsid w:val="00B47A51"/>
    <w:rsid w:val="00B47FD3"/>
    <w:rsid w:val="00B5088D"/>
    <w:rsid w:val="00B50AEB"/>
    <w:rsid w:val="00B52634"/>
    <w:rsid w:val="00B55A8D"/>
    <w:rsid w:val="00B57F21"/>
    <w:rsid w:val="00B61DAC"/>
    <w:rsid w:val="00B631CD"/>
    <w:rsid w:val="00B64737"/>
    <w:rsid w:val="00B64825"/>
    <w:rsid w:val="00B70E83"/>
    <w:rsid w:val="00B772B6"/>
    <w:rsid w:val="00B82AF7"/>
    <w:rsid w:val="00B879DE"/>
    <w:rsid w:val="00B93B75"/>
    <w:rsid w:val="00B96703"/>
    <w:rsid w:val="00B97938"/>
    <w:rsid w:val="00BA0A78"/>
    <w:rsid w:val="00BA25D4"/>
    <w:rsid w:val="00BA2C7B"/>
    <w:rsid w:val="00BA31B1"/>
    <w:rsid w:val="00BA6D62"/>
    <w:rsid w:val="00BA6F89"/>
    <w:rsid w:val="00BB0348"/>
    <w:rsid w:val="00BB1B1F"/>
    <w:rsid w:val="00BB2C8D"/>
    <w:rsid w:val="00BB4033"/>
    <w:rsid w:val="00BB463E"/>
    <w:rsid w:val="00BB479C"/>
    <w:rsid w:val="00BB575A"/>
    <w:rsid w:val="00BB711E"/>
    <w:rsid w:val="00BC5E3B"/>
    <w:rsid w:val="00BD00F1"/>
    <w:rsid w:val="00BD30C8"/>
    <w:rsid w:val="00BD719C"/>
    <w:rsid w:val="00BE24EE"/>
    <w:rsid w:val="00BE2A59"/>
    <w:rsid w:val="00BE3BF6"/>
    <w:rsid w:val="00BE54CE"/>
    <w:rsid w:val="00BE7991"/>
    <w:rsid w:val="00BF10AC"/>
    <w:rsid w:val="00BF192E"/>
    <w:rsid w:val="00BF1DEE"/>
    <w:rsid w:val="00BF269D"/>
    <w:rsid w:val="00BF2DB5"/>
    <w:rsid w:val="00BF3A8D"/>
    <w:rsid w:val="00BF3ED8"/>
    <w:rsid w:val="00BF4A06"/>
    <w:rsid w:val="00C016A3"/>
    <w:rsid w:val="00C04648"/>
    <w:rsid w:val="00C06243"/>
    <w:rsid w:val="00C06AC0"/>
    <w:rsid w:val="00C07EF4"/>
    <w:rsid w:val="00C145A2"/>
    <w:rsid w:val="00C1603D"/>
    <w:rsid w:val="00C16B22"/>
    <w:rsid w:val="00C17DE0"/>
    <w:rsid w:val="00C2078E"/>
    <w:rsid w:val="00C3381A"/>
    <w:rsid w:val="00C3433A"/>
    <w:rsid w:val="00C3471D"/>
    <w:rsid w:val="00C348EF"/>
    <w:rsid w:val="00C40AB7"/>
    <w:rsid w:val="00C528D9"/>
    <w:rsid w:val="00C54B63"/>
    <w:rsid w:val="00C6061B"/>
    <w:rsid w:val="00C6610D"/>
    <w:rsid w:val="00C70303"/>
    <w:rsid w:val="00C7119E"/>
    <w:rsid w:val="00C71781"/>
    <w:rsid w:val="00C720C1"/>
    <w:rsid w:val="00C73F0E"/>
    <w:rsid w:val="00C7714F"/>
    <w:rsid w:val="00C778D4"/>
    <w:rsid w:val="00C800A5"/>
    <w:rsid w:val="00C80DC0"/>
    <w:rsid w:val="00C811AE"/>
    <w:rsid w:val="00C82D19"/>
    <w:rsid w:val="00CA05C0"/>
    <w:rsid w:val="00CA1488"/>
    <w:rsid w:val="00CA1EF0"/>
    <w:rsid w:val="00CA2774"/>
    <w:rsid w:val="00CA7F03"/>
    <w:rsid w:val="00CA7F77"/>
    <w:rsid w:val="00CB0FD1"/>
    <w:rsid w:val="00CB69EE"/>
    <w:rsid w:val="00CC1CA9"/>
    <w:rsid w:val="00CC2BC8"/>
    <w:rsid w:val="00CC6E75"/>
    <w:rsid w:val="00CC75A6"/>
    <w:rsid w:val="00CC7616"/>
    <w:rsid w:val="00CD1C0D"/>
    <w:rsid w:val="00CD1FE9"/>
    <w:rsid w:val="00CD28B8"/>
    <w:rsid w:val="00CE059F"/>
    <w:rsid w:val="00CE1B18"/>
    <w:rsid w:val="00CE297C"/>
    <w:rsid w:val="00CE557E"/>
    <w:rsid w:val="00CF07AF"/>
    <w:rsid w:val="00CF2652"/>
    <w:rsid w:val="00CF66CD"/>
    <w:rsid w:val="00D02CE4"/>
    <w:rsid w:val="00D12CE3"/>
    <w:rsid w:val="00D14C9B"/>
    <w:rsid w:val="00D153BF"/>
    <w:rsid w:val="00D16110"/>
    <w:rsid w:val="00D240EE"/>
    <w:rsid w:val="00D2498A"/>
    <w:rsid w:val="00D24D67"/>
    <w:rsid w:val="00D310E7"/>
    <w:rsid w:val="00D331D4"/>
    <w:rsid w:val="00D33678"/>
    <w:rsid w:val="00D36990"/>
    <w:rsid w:val="00D42182"/>
    <w:rsid w:val="00D422B8"/>
    <w:rsid w:val="00D47712"/>
    <w:rsid w:val="00D5102B"/>
    <w:rsid w:val="00D52750"/>
    <w:rsid w:val="00D53F58"/>
    <w:rsid w:val="00D569B7"/>
    <w:rsid w:val="00D61218"/>
    <w:rsid w:val="00D64EEA"/>
    <w:rsid w:val="00D6591E"/>
    <w:rsid w:val="00D70CD9"/>
    <w:rsid w:val="00D713C3"/>
    <w:rsid w:val="00D71F40"/>
    <w:rsid w:val="00D86EBA"/>
    <w:rsid w:val="00D90076"/>
    <w:rsid w:val="00D91CC1"/>
    <w:rsid w:val="00D97A3E"/>
    <w:rsid w:val="00D97CF7"/>
    <w:rsid w:val="00DA15BA"/>
    <w:rsid w:val="00DA1D94"/>
    <w:rsid w:val="00DA76FE"/>
    <w:rsid w:val="00DB1C86"/>
    <w:rsid w:val="00DB534D"/>
    <w:rsid w:val="00DB5C77"/>
    <w:rsid w:val="00DC060F"/>
    <w:rsid w:val="00DC08B0"/>
    <w:rsid w:val="00DC16DC"/>
    <w:rsid w:val="00DC44F1"/>
    <w:rsid w:val="00DC45CC"/>
    <w:rsid w:val="00DC6631"/>
    <w:rsid w:val="00DC7223"/>
    <w:rsid w:val="00DC773F"/>
    <w:rsid w:val="00DD68DF"/>
    <w:rsid w:val="00DD6F73"/>
    <w:rsid w:val="00DE015E"/>
    <w:rsid w:val="00DE25AF"/>
    <w:rsid w:val="00DE3CF2"/>
    <w:rsid w:val="00DE6F86"/>
    <w:rsid w:val="00DF1EB6"/>
    <w:rsid w:val="00DF5AA7"/>
    <w:rsid w:val="00DF6BA2"/>
    <w:rsid w:val="00E048F1"/>
    <w:rsid w:val="00E11735"/>
    <w:rsid w:val="00E1419E"/>
    <w:rsid w:val="00E14D72"/>
    <w:rsid w:val="00E165E8"/>
    <w:rsid w:val="00E20397"/>
    <w:rsid w:val="00E23A91"/>
    <w:rsid w:val="00E23D71"/>
    <w:rsid w:val="00E26560"/>
    <w:rsid w:val="00E268E9"/>
    <w:rsid w:val="00E35A43"/>
    <w:rsid w:val="00E37B10"/>
    <w:rsid w:val="00E408C3"/>
    <w:rsid w:val="00E41774"/>
    <w:rsid w:val="00E4323D"/>
    <w:rsid w:val="00E43DD1"/>
    <w:rsid w:val="00E535FB"/>
    <w:rsid w:val="00E53B24"/>
    <w:rsid w:val="00E546C7"/>
    <w:rsid w:val="00E54912"/>
    <w:rsid w:val="00E60535"/>
    <w:rsid w:val="00E61C17"/>
    <w:rsid w:val="00E643D7"/>
    <w:rsid w:val="00E656CA"/>
    <w:rsid w:val="00E66F50"/>
    <w:rsid w:val="00E67DFE"/>
    <w:rsid w:val="00E715E6"/>
    <w:rsid w:val="00E72023"/>
    <w:rsid w:val="00E72B55"/>
    <w:rsid w:val="00E7310F"/>
    <w:rsid w:val="00E7335F"/>
    <w:rsid w:val="00E7399E"/>
    <w:rsid w:val="00E73B31"/>
    <w:rsid w:val="00E742A1"/>
    <w:rsid w:val="00E7515C"/>
    <w:rsid w:val="00E751EF"/>
    <w:rsid w:val="00E76914"/>
    <w:rsid w:val="00E81071"/>
    <w:rsid w:val="00E8483F"/>
    <w:rsid w:val="00E871D3"/>
    <w:rsid w:val="00E9182E"/>
    <w:rsid w:val="00E920B7"/>
    <w:rsid w:val="00E925D5"/>
    <w:rsid w:val="00E92E95"/>
    <w:rsid w:val="00E96FE1"/>
    <w:rsid w:val="00EA5B0B"/>
    <w:rsid w:val="00EA7CC1"/>
    <w:rsid w:val="00EB23BE"/>
    <w:rsid w:val="00EC113C"/>
    <w:rsid w:val="00EC24DB"/>
    <w:rsid w:val="00EC2AEA"/>
    <w:rsid w:val="00EC2EC1"/>
    <w:rsid w:val="00EC3103"/>
    <w:rsid w:val="00EC5481"/>
    <w:rsid w:val="00EC67E5"/>
    <w:rsid w:val="00ED173E"/>
    <w:rsid w:val="00ED2A32"/>
    <w:rsid w:val="00ED4037"/>
    <w:rsid w:val="00ED427C"/>
    <w:rsid w:val="00ED67F7"/>
    <w:rsid w:val="00ED69EB"/>
    <w:rsid w:val="00EE36C6"/>
    <w:rsid w:val="00EF07F7"/>
    <w:rsid w:val="00EF20B0"/>
    <w:rsid w:val="00EF32A9"/>
    <w:rsid w:val="00EF3C31"/>
    <w:rsid w:val="00EF5620"/>
    <w:rsid w:val="00EF5E55"/>
    <w:rsid w:val="00EF5EB6"/>
    <w:rsid w:val="00EF6183"/>
    <w:rsid w:val="00EF75CC"/>
    <w:rsid w:val="00EF79BC"/>
    <w:rsid w:val="00F01B79"/>
    <w:rsid w:val="00F02D71"/>
    <w:rsid w:val="00F03524"/>
    <w:rsid w:val="00F05618"/>
    <w:rsid w:val="00F10CA4"/>
    <w:rsid w:val="00F1182C"/>
    <w:rsid w:val="00F1259D"/>
    <w:rsid w:val="00F140F6"/>
    <w:rsid w:val="00F14F3A"/>
    <w:rsid w:val="00F15CB8"/>
    <w:rsid w:val="00F17299"/>
    <w:rsid w:val="00F27104"/>
    <w:rsid w:val="00F414F8"/>
    <w:rsid w:val="00F42064"/>
    <w:rsid w:val="00F43537"/>
    <w:rsid w:val="00F44812"/>
    <w:rsid w:val="00F44BDE"/>
    <w:rsid w:val="00F45D20"/>
    <w:rsid w:val="00F46B36"/>
    <w:rsid w:val="00F47334"/>
    <w:rsid w:val="00F50D8F"/>
    <w:rsid w:val="00F545CB"/>
    <w:rsid w:val="00F55644"/>
    <w:rsid w:val="00F61054"/>
    <w:rsid w:val="00F647DC"/>
    <w:rsid w:val="00F64FF4"/>
    <w:rsid w:val="00F65891"/>
    <w:rsid w:val="00F74897"/>
    <w:rsid w:val="00F75B84"/>
    <w:rsid w:val="00F803E4"/>
    <w:rsid w:val="00F815DB"/>
    <w:rsid w:val="00F82CDB"/>
    <w:rsid w:val="00F83EF6"/>
    <w:rsid w:val="00F8495B"/>
    <w:rsid w:val="00F92785"/>
    <w:rsid w:val="00F9295F"/>
    <w:rsid w:val="00F93E52"/>
    <w:rsid w:val="00F95DFD"/>
    <w:rsid w:val="00FA06CB"/>
    <w:rsid w:val="00FA1DF3"/>
    <w:rsid w:val="00FA318D"/>
    <w:rsid w:val="00FA5031"/>
    <w:rsid w:val="00FB1472"/>
    <w:rsid w:val="00FB16BC"/>
    <w:rsid w:val="00FB5EC6"/>
    <w:rsid w:val="00FC0BB8"/>
    <w:rsid w:val="00FC1AFC"/>
    <w:rsid w:val="00FC63A8"/>
    <w:rsid w:val="00FD2780"/>
    <w:rsid w:val="00FD4AA1"/>
    <w:rsid w:val="00FD675D"/>
    <w:rsid w:val="00FE0898"/>
    <w:rsid w:val="00FE7E62"/>
    <w:rsid w:val="00FF3772"/>
    <w:rsid w:val="00FF40B0"/>
    <w:rsid w:val="00FF48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482AF5E"/>
  <w15:chartTrackingRefBased/>
  <w15:docId w15:val="{F76A2592-0B7E-415E-B315-0D83ED4A2D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C7714F"/>
    <w:pPr>
      <w:suppressAutoHyphens/>
    </w:pPr>
    <w:rPr>
      <w:sz w:val="24"/>
      <w:szCs w:val="24"/>
      <w:lang w:eastAsia="ar-SA"/>
    </w:rPr>
  </w:style>
  <w:style w:type="paragraph" w:styleId="Nagwek1">
    <w:name w:val="heading 1"/>
    <w:basedOn w:val="Normalny"/>
    <w:next w:val="Normalny"/>
    <w:qFormat/>
    <w:pPr>
      <w:keepNext/>
      <w:numPr>
        <w:numId w:val="1"/>
      </w:numPr>
      <w:jc w:val="both"/>
      <w:outlineLvl w:val="0"/>
    </w:pPr>
    <w:rPr>
      <w:rFonts w:ascii="Arial" w:hAnsi="Arial"/>
      <w:szCs w:val="20"/>
    </w:rPr>
  </w:style>
  <w:style w:type="paragraph" w:styleId="Nagwek2">
    <w:name w:val="heading 2"/>
    <w:basedOn w:val="Normalny"/>
    <w:next w:val="Normalny"/>
    <w:qFormat/>
    <w:pPr>
      <w:keepNext/>
      <w:numPr>
        <w:ilvl w:val="1"/>
        <w:numId w:val="1"/>
      </w:numPr>
      <w:jc w:val="both"/>
      <w:outlineLvl w:val="1"/>
    </w:pPr>
    <w:rPr>
      <w:rFonts w:ascii="Arial" w:hAnsi="Arial"/>
      <w:szCs w:val="20"/>
    </w:rPr>
  </w:style>
  <w:style w:type="paragraph" w:styleId="Nagwek3">
    <w:name w:val="heading 3"/>
    <w:aliases w:val="MFi Znak"/>
    <w:basedOn w:val="Normalny"/>
    <w:next w:val="Normalny"/>
    <w:link w:val="Nagwek3Znak"/>
    <w:qFormat/>
    <w:pPr>
      <w:keepNext/>
      <w:numPr>
        <w:ilvl w:val="2"/>
        <w:numId w:val="1"/>
      </w:numPr>
      <w:jc w:val="center"/>
      <w:outlineLvl w:val="2"/>
    </w:pPr>
    <w:rPr>
      <w:b/>
      <w:bCs/>
    </w:rPr>
  </w:style>
  <w:style w:type="paragraph" w:styleId="Nagwek4">
    <w:name w:val="heading 4"/>
    <w:basedOn w:val="Normalny"/>
    <w:next w:val="Normalny"/>
    <w:qFormat/>
    <w:pPr>
      <w:keepNext/>
      <w:numPr>
        <w:ilvl w:val="3"/>
        <w:numId w:val="1"/>
      </w:numPr>
      <w:ind w:hanging="88"/>
      <w:jc w:val="center"/>
      <w:outlineLvl w:val="3"/>
    </w:pPr>
    <w:rPr>
      <w:rFonts w:ascii="Arial" w:hAnsi="Arial"/>
      <w:b/>
      <w:szCs w:val="20"/>
    </w:rPr>
  </w:style>
  <w:style w:type="paragraph" w:styleId="Nagwek5">
    <w:name w:val="heading 5"/>
    <w:basedOn w:val="Normalny"/>
    <w:next w:val="Normalny"/>
    <w:qFormat/>
    <w:pPr>
      <w:numPr>
        <w:ilvl w:val="4"/>
        <w:numId w:val="1"/>
      </w:num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gwek6">
    <w:name w:val="heading 6"/>
    <w:basedOn w:val="Normalny"/>
    <w:next w:val="Normalny"/>
    <w:qFormat/>
    <w:pPr>
      <w:keepNext/>
      <w:numPr>
        <w:ilvl w:val="5"/>
        <w:numId w:val="1"/>
      </w:numPr>
      <w:spacing w:line="288" w:lineRule="auto"/>
      <w:ind w:left="4956"/>
      <w:outlineLvl w:val="5"/>
    </w:pPr>
    <w:rPr>
      <w:rFonts w:ascii="Arial" w:hAnsi="Arial"/>
      <w:b/>
      <w:bCs/>
      <w:sz w:val="28"/>
      <w:szCs w:val="20"/>
    </w:rPr>
  </w:style>
  <w:style w:type="paragraph" w:styleId="Nagwek7">
    <w:name w:val="heading 7"/>
    <w:basedOn w:val="Normalny"/>
    <w:next w:val="Normalny"/>
    <w:qFormat/>
    <w:pPr>
      <w:keepNext/>
      <w:numPr>
        <w:ilvl w:val="6"/>
        <w:numId w:val="1"/>
      </w:numPr>
      <w:tabs>
        <w:tab w:val="left" w:pos="851"/>
      </w:tabs>
      <w:outlineLvl w:val="6"/>
    </w:pPr>
    <w:rPr>
      <w:rFonts w:ascii="Arial" w:hAnsi="Arial"/>
      <w:szCs w:val="20"/>
    </w:rPr>
  </w:style>
  <w:style w:type="paragraph" w:styleId="Nagwek8">
    <w:name w:val="heading 8"/>
    <w:basedOn w:val="Normalny"/>
    <w:next w:val="Normalny"/>
    <w:qFormat/>
    <w:pPr>
      <w:keepNext/>
      <w:numPr>
        <w:ilvl w:val="7"/>
        <w:numId w:val="1"/>
      </w:numPr>
      <w:ind w:left="360"/>
      <w:outlineLvl w:val="7"/>
    </w:pPr>
    <w:rPr>
      <w:rFonts w:ascii="Arial" w:hAnsi="Arial" w:cs="Arial"/>
      <w:b/>
      <w:bCs/>
    </w:rPr>
  </w:style>
  <w:style w:type="paragraph" w:styleId="Nagwek9">
    <w:name w:val="heading 9"/>
    <w:basedOn w:val="Normalny"/>
    <w:next w:val="Normalny"/>
    <w:qFormat/>
    <w:pPr>
      <w:keepNext/>
      <w:numPr>
        <w:ilvl w:val="8"/>
        <w:numId w:val="1"/>
      </w:numPr>
      <w:spacing w:before="120" w:after="120"/>
      <w:outlineLvl w:val="8"/>
    </w:pPr>
    <w:rPr>
      <w:rFonts w:ascii="Arial" w:hAnsi="Arial" w:cs="Arial"/>
      <w:b/>
      <w:bCs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WW8Num10z0">
    <w:name w:val="WW8Num10z0"/>
    <w:rPr>
      <w:rFonts w:ascii="Times New Roman" w:eastAsia="Times New Roman" w:hAnsi="Times New Roman" w:cs="Times New Roman"/>
    </w:rPr>
  </w:style>
  <w:style w:type="character" w:customStyle="1" w:styleId="WW8Num10z1">
    <w:name w:val="WW8Num10z1"/>
    <w:rPr>
      <w:rFonts w:ascii="Courier New" w:hAnsi="Courier New"/>
    </w:rPr>
  </w:style>
  <w:style w:type="character" w:customStyle="1" w:styleId="WW8Num10z2">
    <w:name w:val="WW8Num10z2"/>
    <w:rPr>
      <w:rFonts w:ascii="Wingdings" w:hAnsi="Wingdings"/>
    </w:rPr>
  </w:style>
  <w:style w:type="character" w:customStyle="1" w:styleId="WW8Num10z3">
    <w:name w:val="WW8Num10z3"/>
    <w:rPr>
      <w:rFonts w:ascii="Symbol" w:hAnsi="Symbol"/>
    </w:rPr>
  </w:style>
  <w:style w:type="character" w:customStyle="1" w:styleId="WW8Num11z0">
    <w:name w:val="WW8Num11z0"/>
    <w:rPr>
      <w:rFonts w:ascii="Arial" w:hAnsi="Arial"/>
      <w:b w:val="0"/>
      <w:i w:val="0"/>
      <w:sz w:val="18"/>
    </w:rPr>
  </w:style>
  <w:style w:type="character" w:customStyle="1" w:styleId="WW8Num13z0">
    <w:name w:val="WW8Num13z0"/>
    <w:rPr>
      <w:rFonts w:ascii="Arial" w:hAnsi="Arial"/>
      <w:b w:val="0"/>
      <w:i w:val="0"/>
      <w:sz w:val="18"/>
    </w:rPr>
  </w:style>
  <w:style w:type="character" w:customStyle="1" w:styleId="WW8Num16z1">
    <w:name w:val="WW8Num16z1"/>
    <w:rPr>
      <w:rFonts w:ascii="Arial" w:eastAsia="SimSun" w:hAnsi="Arial" w:cs="Arial"/>
    </w:rPr>
  </w:style>
  <w:style w:type="character" w:customStyle="1" w:styleId="WW8Num21z1">
    <w:name w:val="WW8Num21z1"/>
    <w:rPr>
      <w:rFonts w:ascii="Arial" w:hAnsi="Arial"/>
      <w:b w:val="0"/>
      <w:i w:val="0"/>
      <w:sz w:val="24"/>
    </w:rPr>
  </w:style>
  <w:style w:type="character" w:customStyle="1" w:styleId="WW8Num25z0">
    <w:name w:val="WW8Num25z0"/>
    <w:rPr>
      <w:rFonts w:ascii="Arial" w:hAnsi="Arial"/>
      <w:b w:val="0"/>
      <w:i w:val="0"/>
      <w:sz w:val="24"/>
      <w:szCs w:val="24"/>
    </w:rPr>
  </w:style>
  <w:style w:type="character" w:customStyle="1" w:styleId="WW8Num25z1">
    <w:name w:val="WW8Num25z1"/>
    <w:rPr>
      <w:b w:val="0"/>
      <w:i w:val="0"/>
      <w:sz w:val="24"/>
      <w:szCs w:val="24"/>
    </w:rPr>
  </w:style>
  <w:style w:type="character" w:customStyle="1" w:styleId="WW8Num29z1">
    <w:name w:val="WW8Num29z1"/>
    <w:rPr>
      <w:rFonts w:ascii="Arial" w:hAnsi="Arial"/>
      <w:b w:val="0"/>
      <w:i w:val="0"/>
      <w:sz w:val="24"/>
    </w:rPr>
  </w:style>
  <w:style w:type="character" w:customStyle="1" w:styleId="WW8Num31z0">
    <w:name w:val="WW8Num31z0"/>
    <w:rPr>
      <w:rFonts w:ascii="Arial" w:hAnsi="Arial" w:cs="Times New Roman"/>
      <w:b w:val="0"/>
      <w:i w:val="0"/>
      <w:sz w:val="24"/>
      <w:szCs w:val="24"/>
    </w:rPr>
  </w:style>
  <w:style w:type="character" w:customStyle="1" w:styleId="WW8Num35z1">
    <w:name w:val="WW8Num35z1"/>
    <w:rPr>
      <w:rFonts w:ascii="Arial" w:eastAsia="Times New Roman" w:hAnsi="Arial" w:cs="Times New Roman"/>
    </w:rPr>
  </w:style>
  <w:style w:type="character" w:customStyle="1" w:styleId="WW8Num35z3">
    <w:name w:val="WW8Num35z3"/>
    <w:rPr>
      <w:rFonts w:ascii="Arial" w:hAnsi="Arial"/>
      <w:b w:val="0"/>
      <w:i w:val="0"/>
      <w:color w:val="auto"/>
      <w:sz w:val="24"/>
      <w:szCs w:val="24"/>
    </w:rPr>
  </w:style>
  <w:style w:type="character" w:customStyle="1" w:styleId="WW8Num35z4">
    <w:name w:val="WW8Num35z4"/>
    <w:rPr>
      <w:rFonts w:ascii="Symbol" w:hAnsi="Symbol"/>
    </w:rPr>
  </w:style>
  <w:style w:type="character" w:customStyle="1" w:styleId="WW8Num35z6">
    <w:name w:val="WW8Num35z6"/>
    <w:rPr>
      <w:rFonts w:ascii="Arial" w:eastAsia="Times New Roman" w:hAnsi="Arial" w:cs="Arial"/>
    </w:rPr>
  </w:style>
  <w:style w:type="character" w:customStyle="1" w:styleId="WW8Num35z7">
    <w:name w:val="WW8Num35z7"/>
    <w:rPr>
      <w:rFonts w:ascii="Arial" w:hAnsi="Arial"/>
      <w:b w:val="0"/>
      <w:i w:val="0"/>
      <w:sz w:val="24"/>
    </w:rPr>
  </w:style>
  <w:style w:type="character" w:customStyle="1" w:styleId="WW8Num36z2">
    <w:name w:val="WW8Num36z2"/>
    <w:rPr>
      <w:rFonts w:ascii="Arial" w:hAnsi="Arial"/>
      <w:b w:val="0"/>
      <w:i w:val="0"/>
      <w:sz w:val="24"/>
    </w:rPr>
  </w:style>
  <w:style w:type="character" w:customStyle="1" w:styleId="WW8Num37z0">
    <w:name w:val="WW8Num37z0"/>
    <w:rPr>
      <w:rFonts w:ascii="Symbol" w:hAnsi="Symbol"/>
    </w:rPr>
  </w:style>
  <w:style w:type="character" w:customStyle="1" w:styleId="WW8Num40z0">
    <w:name w:val="WW8Num40z0"/>
    <w:rPr>
      <w:rFonts w:ascii="Arial" w:eastAsia="Times New Roman" w:hAnsi="Arial" w:cs="Times New Roman"/>
      <w:b w:val="0"/>
      <w:i w:val="0"/>
      <w:strike w:val="0"/>
      <w:dstrike w:val="0"/>
      <w:sz w:val="24"/>
    </w:rPr>
  </w:style>
  <w:style w:type="character" w:customStyle="1" w:styleId="WW8Num41z0">
    <w:name w:val="WW8Num41z0"/>
    <w:rPr>
      <w:rFonts w:ascii="Wingdings" w:hAnsi="Wingdings"/>
    </w:rPr>
  </w:style>
  <w:style w:type="character" w:customStyle="1" w:styleId="WW8Num41z1">
    <w:name w:val="WW8Num41z1"/>
    <w:rPr>
      <w:rFonts w:ascii="Courier New" w:hAnsi="Courier New"/>
    </w:rPr>
  </w:style>
  <w:style w:type="character" w:customStyle="1" w:styleId="WW8Num41z3">
    <w:name w:val="WW8Num41z3"/>
    <w:rPr>
      <w:rFonts w:ascii="Symbol" w:hAnsi="Symbol"/>
    </w:rPr>
  </w:style>
  <w:style w:type="character" w:customStyle="1" w:styleId="WW8Num47z0">
    <w:name w:val="WW8Num47z0"/>
    <w:rPr>
      <w:rFonts w:ascii="Symbol" w:hAnsi="Symbol"/>
    </w:rPr>
  </w:style>
  <w:style w:type="character" w:customStyle="1" w:styleId="WW8Num47z1">
    <w:name w:val="WW8Num47z1"/>
    <w:rPr>
      <w:u w:val="none"/>
    </w:rPr>
  </w:style>
  <w:style w:type="character" w:customStyle="1" w:styleId="WW8Num47z2">
    <w:name w:val="WW8Num47z2"/>
    <w:rPr>
      <w:u w:val="dotted"/>
    </w:rPr>
  </w:style>
  <w:style w:type="character" w:customStyle="1" w:styleId="WW8Num48z1">
    <w:name w:val="WW8Num48z1"/>
    <w:rPr>
      <w:rFonts w:ascii="Times New Roman" w:hAnsi="Times New Roman"/>
      <w:color w:val="auto"/>
    </w:rPr>
  </w:style>
  <w:style w:type="character" w:customStyle="1" w:styleId="WW8Num49z0">
    <w:name w:val="WW8Num49z0"/>
    <w:rPr>
      <w:rFonts w:ascii="Symbol" w:hAnsi="Symbol"/>
    </w:rPr>
  </w:style>
  <w:style w:type="character" w:customStyle="1" w:styleId="WW8Num49z1">
    <w:name w:val="WW8Num49z1"/>
    <w:rPr>
      <w:u w:val="none"/>
    </w:rPr>
  </w:style>
  <w:style w:type="character" w:customStyle="1" w:styleId="WW8Num49z2">
    <w:name w:val="WW8Num49z2"/>
    <w:rPr>
      <w:u w:val="dotted"/>
    </w:rPr>
  </w:style>
  <w:style w:type="character" w:customStyle="1" w:styleId="WW8Num50z0">
    <w:name w:val="WW8Num50z0"/>
    <w:rPr>
      <w:rFonts w:ascii="Symbol" w:hAnsi="Symbol"/>
    </w:rPr>
  </w:style>
  <w:style w:type="character" w:customStyle="1" w:styleId="WW8Num52z0">
    <w:name w:val="WW8Num52z0"/>
    <w:rPr>
      <w:rFonts w:ascii="Arial" w:hAnsi="Arial"/>
      <w:b w:val="0"/>
      <w:i w:val="0"/>
      <w:sz w:val="24"/>
      <w:szCs w:val="24"/>
    </w:rPr>
  </w:style>
  <w:style w:type="character" w:customStyle="1" w:styleId="WW8Num56z1">
    <w:name w:val="WW8Num56z1"/>
    <w:rPr>
      <w:rFonts w:ascii="Arial" w:eastAsia="Times New Roman" w:hAnsi="Arial" w:cs="Times New Roman"/>
    </w:rPr>
  </w:style>
  <w:style w:type="character" w:customStyle="1" w:styleId="WW8Num56z3">
    <w:name w:val="WW8Num56z3"/>
    <w:rPr>
      <w:rFonts w:ascii="Arial" w:hAnsi="Arial"/>
      <w:b w:val="0"/>
      <w:i w:val="0"/>
      <w:color w:val="auto"/>
      <w:sz w:val="24"/>
      <w:szCs w:val="24"/>
    </w:rPr>
  </w:style>
  <w:style w:type="character" w:customStyle="1" w:styleId="WW8Num56z4">
    <w:name w:val="WW8Num56z4"/>
    <w:rPr>
      <w:rFonts w:ascii="Symbol" w:hAnsi="Symbol"/>
    </w:rPr>
  </w:style>
  <w:style w:type="character" w:customStyle="1" w:styleId="WW8Num56z6">
    <w:name w:val="WW8Num56z6"/>
    <w:rPr>
      <w:rFonts w:ascii="Arial" w:eastAsia="Times New Roman" w:hAnsi="Arial" w:cs="Arial"/>
    </w:rPr>
  </w:style>
  <w:style w:type="character" w:customStyle="1" w:styleId="WW8Num56z7">
    <w:name w:val="WW8Num56z7"/>
    <w:rPr>
      <w:rFonts w:ascii="Arial" w:hAnsi="Arial"/>
      <w:b w:val="0"/>
      <w:i w:val="0"/>
      <w:sz w:val="24"/>
    </w:rPr>
  </w:style>
  <w:style w:type="character" w:customStyle="1" w:styleId="WW8Num58z0">
    <w:name w:val="WW8Num58z0"/>
    <w:rPr>
      <w:color w:val="auto"/>
    </w:rPr>
  </w:style>
  <w:style w:type="character" w:customStyle="1" w:styleId="WW8Num60z0">
    <w:name w:val="WW8Num60z0"/>
    <w:rPr>
      <w:rFonts w:ascii="Arial" w:hAnsi="Arial"/>
      <w:b w:val="0"/>
      <w:i w:val="0"/>
      <w:sz w:val="24"/>
      <w:szCs w:val="24"/>
    </w:rPr>
  </w:style>
  <w:style w:type="character" w:customStyle="1" w:styleId="WW8Num61z1">
    <w:name w:val="WW8Num61z1"/>
    <w:rPr>
      <w:rFonts w:ascii="Arial" w:hAnsi="Arial" w:cs="Times New Roman"/>
      <w:b w:val="0"/>
      <w:i w:val="0"/>
      <w:sz w:val="18"/>
      <w:szCs w:val="18"/>
    </w:rPr>
  </w:style>
  <w:style w:type="character" w:customStyle="1" w:styleId="WW8Num62z0">
    <w:name w:val="WW8Num62z0"/>
    <w:rPr>
      <w:rFonts w:ascii="Arial" w:hAnsi="Arial"/>
      <w:b w:val="0"/>
      <w:i w:val="0"/>
      <w:sz w:val="24"/>
      <w:szCs w:val="24"/>
    </w:rPr>
  </w:style>
  <w:style w:type="character" w:customStyle="1" w:styleId="WW8Num64z0">
    <w:name w:val="WW8Num64z0"/>
    <w:rPr>
      <w:b w:val="0"/>
      <w:sz w:val="16"/>
      <w:szCs w:val="16"/>
    </w:rPr>
  </w:style>
  <w:style w:type="character" w:customStyle="1" w:styleId="WW8Num68z1">
    <w:name w:val="WW8Num68z1"/>
    <w:rPr>
      <w:rFonts w:ascii="Arial" w:hAnsi="Arial" w:cs="Arial"/>
    </w:rPr>
  </w:style>
  <w:style w:type="character" w:customStyle="1" w:styleId="WW8Num75z0">
    <w:name w:val="WW8Num75z0"/>
    <w:rPr>
      <w:rFonts w:ascii="Symbol" w:hAnsi="Symbol"/>
    </w:rPr>
  </w:style>
  <w:style w:type="character" w:customStyle="1" w:styleId="WW8Num78z0">
    <w:name w:val="WW8Num78z0"/>
    <w:rPr>
      <w:rFonts w:ascii="Arial" w:hAnsi="Arial"/>
      <w:b w:val="0"/>
      <w:i w:val="0"/>
      <w:caps w:val="0"/>
      <w:smallCaps w:val="0"/>
      <w:strike w:val="0"/>
      <w:dstrike w:val="0"/>
      <w:vanish w:val="0"/>
      <w:color w:val="000000"/>
      <w:position w:val="0"/>
      <w:sz w:val="24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79z0">
    <w:name w:val="WW8Num79z0"/>
    <w:rPr>
      <w:rFonts w:ascii="Arial" w:hAnsi="Arial"/>
      <w:b w:val="0"/>
      <w:i w:val="0"/>
      <w:sz w:val="24"/>
      <w:szCs w:val="24"/>
    </w:rPr>
  </w:style>
  <w:style w:type="character" w:customStyle="1" w:styleId="WW8Num80z0">
    <w:name w:val="WW8Num80z0"/>
    <w:rPr>
      <w:rFonts w:ascii="Arial" w:hAnsi="Arial"/>
      <w:b w:val="0"/>
      <w:i w:val="0"/>
      <w:strike w:val="0"/>
      <w:dstrike w:val="0"/>
      <w:sz w:val="24"/>
      <w:szCs w:val="24"/>
    </w:rPr>
  </w:style>
  <w:style w:type="character" w:customStyle="1" w:styleId="WW8Num86z1">
    <w:name w:val="WW8Num86z1"/>
    <w:rPr>
      <w:rFonts w:ascii="Times New Roman" w:eastAsia="Times New Roman" w:hAnsi="Times New Roman" w:cs="Times New Roman"/>
    </w:rPr>
  </w:style>
  <w:style w:type="character" w:customStyle="1" w:styleId="WW8Num87z0">
    <w:name w:val="WW8Num87z0"/>
    <w:rPr>
      <w:rFonts w:ascii="Arial" w:hAnsi="Arial"/>
      <w:b w:val="0"/>
      <w:i w:val="0"/>
      <w:sz w:val="18"/>
    </w:rPr>
  </w:style>
  <w:style w:type="character" w:customStyle="1" w:styleId="WW8Num87z1">
    <w:name w:val="WW8Num87z1"/>
    <w:rPr>
      <w:rFonts w:ascii="Arial" w:hAnsi="Arial"/>
      <w:b w:val="0"/>
      <w:i w:val="0"/>
      <w:sz w:val="24"/>
      <w:szCs w:val="24"/>
    </w:rPr>
  </w:style>
  <w:style w:type="character" w:customStyle="1" w:styleId="WW8Num87z2">
    <w:name w:val="WW8Num87z2"/>
    <w:rPr>
      <w:rFonts w:ascii="Arial" w:hAnsi="Arial" w:cs="Times New Roman"/>
      <w:b w:val="0"/>
      <w:i w:val="0"/>
      <w:sz w:val="24"/>
      <w:szCs w:val="24"/>
    </w:rPr>
  </w:style>
  <w:style w:type="character" w:customStyle="1" w:styleId="WW8Num89z0">
    <w:name w:val="WW8Num89z0"/>
    <w:rPr>
      <w:rFonts w:ascii="Arial" w:eastAsia="Times New Roman" w:hAnsi="Arial" w:cs="Arial"/>
      <w:b w:val="0"/>
      <w:i w:val="0"/>
      <w:sz w:val="24"/>
      <w:szCs w:val="24"/>
    </w:rPr>
  </w:style>
  <w:style w:type="character" w:customStyle="1" w:styleId="WW8Num92z0">
    <w:name w:val="WW8Num92z0"/>
    <w:rPr>
      <w:rFonts w:ascii="Arial" w:hAnsi="Arial"/>
      <w:b w:val="0"/>
      <w:i w:val="0"/>
      <w:caps w:val="0"/>
      <w:smallCaps w:val="0"/>
      <w:strike w:val="0"/>
      <w:dstrike w:val="0"/>
      <w:vanish w:val="0"/>
      <w:color w:val="000000"/>
      <w:position w:val="0"/>
      <w:sz w:val="24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92z1">
    <w:name w:val="WW8Num92z1"/>
    <w:rPr>
      <w:b w:val="0"/>
      <w:i w:val="0"/>
      <w:caps w:val="0"/>
      <w:smallCaps w:val="0"/>
      <w:strike w:val="0"/>
      <w:dstrike w:val="0"/>
      <w:vanish w:val="0"/>
      <w:color w:val="000000"/>
      <w:position w:val="0"/>
      <w:sz w:val="24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96z0">
    <w:name w:val="WW8Num96z0"/>
    <w:rPr>
      <w:rFonts w:ascii="Symbol" w:hAnsi="Symbol"/>
    </w:rPr>
  </w:style>
  <w:style w:type="character" w:customStyle="1" w:styleId="WW8Num96z1">
    <w:name w:val="WW8Num96z1"/>
    <w:rPr>
      <w:rFonts w:ascii="Courier New" w:hAnsi="Courier New" w:cs="Courier New"/>
    </w:rPr>
  </w:style>
  <w:style w:type="character" w:customStyle="1" w:styleId="WW8Num96z2">
    <w:name w:val="WW8Num96z2"/>
    <w:rPr>
      <w:rFonts w:ascii="Wingdings" w:hAnsi="Wingdings"/>
    </w:rPr>
  </w:style>
  <w:style w:type="character" w:customStyle="1" w:styleId="WW8Num97z0">
    <w:name w:val="WW8Num97z0"/>
    <w:rPr>
      <w:color w:val="auto"/>
      <w:u w:val="none"/>
    </w:rPr>
  </w:style>
  <w:style w:type="character" w:customStyle="1" w:styleId="WW8Num98z0">
    <w:name w:val="WW8Num98z0"/>
    <w:rPr>
      <w:rFonts w:ascii="Symbol" w:hAnsi="Symbol"/>
    </w:rPr>
  </w:style>
  <w:style w:type="character" w:customStyle="1" w:styleId="WW8Num100z0">
    <w:name w:val="WW8Num100z0"/>
    <w:rPr>
      <w:rFonts w:ascii="Arial" w:hAnsi="Arial"/>
      <w:b w:val="0"/>
      <w:i w:val="0"/>
      <w:sz w:val="24"/>
      <w:szCs w:val="24"/>
    </w:rPr>
  </w:style>
  <w:style w:type="character" w:customStyle="1" w:styleId="WW8Num102z0">
    <w:name w:val="WW8Num102z0"/>
    <w:rPr>
      <w:u w:val="none"/>
    </w:rPr>
  </w:style>
  <w:style w:type="character" w:customStyle="1" w:styleId="WW8Num102z3">
    <w:name w:val="WW8Num102z3"/>
    <w:rPr>
      <w:u w:val="dotted"/>
    </w:rPr>
  </w:style>
  <w:style w:type="character" w:customStyle="1" w:styleId="WW8Num103z0">
    <w:name w:val="WW8Num103z0"/>
    <w:rPr>
      <w:rFonts w:ascii="Arial" w:eastAsia="Times New Roman" w:hAnsi="Arial" w:cs="Arial"/>
      <w:b w:val="0"/>
      <w:i w:val="0"/>
      <w:sz w:val="24"/>
      <w:szCs w:val="24"/>
    </w:rPr>
  </w:style>
  <w:style w:type="character" w:customStyle="1" w:styleId="WW8Num104z0">
    <w:name w:val="WW8Num104z0"/>
    <w:rPr>
      <w:rFonts w:ascii="Symbol" w:hAnsi="Symbol"/>
    </w:rPr>
  </w:style>
  <w:style w:type="character" w:customStyle="1" w:styleId="WW8Num109z0">
    <w:name w:val="WW8Num109z0"/>
    <w:rPr>
      <w:b/>
    </w:rPr>
  </w:style>
  <w:style w:type="character" w:customStyle="1" w:styleId="WW8Num109z1">
    <w:name w:val="WW8Num109z1"/>
    <w:rPr>
      <w:b w:val="0"/>
      <w:bCs/>
    </w:rPr>
  </w:style>
  <w:style w:type="character" w:customStyle="1" w:styleId="WW8Num110z0">
    <w:name w:val="WW8Num110z0"/>
    <w:rPr>
      <w:rFonts w:ascii="Symbol" w:hAnsi="Symbol"/>
    </w:rPr>
  </w:style>
  <w:style w:type="character" w:customStyle="1" w:styleId="WW8Num112z1">
    <w:name w:val="WW8Num112z1"/>
    <w:rPr>
      <w:rFonts w:ascii="Times New Roman" w:eastAsia="Times New Roman" w:hAnsi="Times New Roman" w:cs="Times New Roman"/>
    </w:rPr>
  </w:style>
  <w:style w:type="character" w:customStyle="1" w:styleId="WW8Num114z0">
    <w:name w:val="WW8Num114z0"/>
    <w:rPr>
      <w:rFonts w:ascii="Arial" w:hAnsi="Arial"/>
      <w:b w:val="0"/>
      <w:i w:val="0"/>
      <w:sz w:val="24"/>
    </w:rPr>
  </w:style>
  <w:style w:type="character" w:customStyle="1" w:styleId="WW8Num117z1">
    <w:name w:val="WW8Num117z1"/>
    <w:rPr>
      <w:rFonts w:ascii="Arial" w:eastAsia="Times New Roman" w:hAnsi="Arial" w:cs="Times New Roman"/>
    </w:rPr>
  </w:style>
  <w:style w:type="character" w:customStyle="1" w:styleId="WW8Num117z2">
    <w:name w:val="WW8Num117z2"/>
    <w:rPr>
      <w:rFonts w:ascii="Arial" w:eastAsia="Times New Roman" w:hAnsi="Arial" w:cs="Arial"/>
    </w:rPr>
  </w:style>
  <w:style w:type="character" w:customStyle="1" w:styleId="WW8Num117z3">
    <w:name w:val="WW8Num117z3"/>
    <w:rPr>
      <w:rFonts w:ascii="Arial" w:hAnsi="Arial"/>
      <w:b w:val="0"/>
      <w:i w:val="0"/>
      <w:color w:val="auto"/>
      <w:sz w:val="24"/>
      <w:szCs w:val="24"/>
    </w:rPr>
  </w:style>
  <w:style w:type="character" w:customStyle="1" w:styleId="WW8Num117z4">
    <w:name w:val="WW8Num117z4"/>
    <w:rPr>
      <w:rFonts w:ascii="Symbol" w:hAnsi="Symbol"/>
    </w:rPr>
  </w:style>
  <w:style w:type="character" w:customStyle="1" w:styleId="WW8Num117z7">
    <w:name w:val="WW8Num117z7"/>
    <w:rPr>
      <w:rFonts w:ascii="Arial" w:hAnsi="Arial"/>
      <w:b w:val="0"/>
      <w:i w:val="0"/>
      <w:sz w:val="24"/>
    </w:rPr>
  </w:style>
  <w:style w:type="character" w:customStyle="1" w:styleId="WW8Num119z0">
    <w:name w:val="WW8Num119z0"/>
    <w:rPr>
      <w:rFonts w:ascii="Arial" w:eastAsia="Times New Roman" w:hAnsi="Arial" w:cs="Arial"/>
      <w:b w:val="0"/>
      <w:i w:val="0"/>
      <w:sz w:val="24"/>
      <w:szCs w:val="24"/>
    </w:rPr>
  </w:style>
  <w:style w:type="character" w:customStyle="1" w:styleId="WW8Num120z4">
    <w:name w:val="WW8Num120z4"/>
    <w:rPr>
      <w:rFonts w:ascii="Symbol" w:hAnsi="Symbol"/>
    </w:rPr>
  </w:style>
  <w:style w:type="character" w:customStyle="1" w:styleId="WW8Num120z5">
    <w:name w:val="WW8Num120z5"/>
    <w:rPr>
      <w:rFonts w:ascii="Times New Roman" w:eastAsia="Times New Roman" w:hAnsi="Times New Roman" w:cs="Times New Roman"/>
    </w:rPr>
  </w:style>
  <w:style w:type="character" w:customStyle="1" w:styleId="WW8Num122z0">
    <w:name w:val="WW8Num122z0"/>
    <w:rPr>
      <w:u w:val="none"/>
    </w:rPr>
  </w:style>
  <w:style w:type="character" w:customStyle="1" w:styleId="WW8Num122z2">
    <w:name w:val="WW8Num122z2"/>
    <w:rPr>
      <w:u w:val="dotted"/>
    </w:rPr>
  </w:style>
  <w:style w:type="character" w:customStyle="1" w:styleId="WW8Num130z0">
    <w:name w:val="WW8Num130z0"/>
    <w:rPr>
      <w:rFonts w:ascii="Symbol" w:hAnsi="Symbol"/>
    </w:rPr>
  </w:style>
  <w:style w:type="character" w:customStyle="1" w:styleId="WW8Num130z1">
    <w:name w:val="WW8Num130z1"/>
    <w:rPr>
      <w:u w:val="none"/>
    </w:rPr>
  </w:style>
  <w:style w:type="character" w:customStyle="1" w:styleId="WW8Num130z2">
    <w:name w:val="WW8Num130z2"/>
    <w:rPr>
      <w:u w:val="dotted"/>
    </w:rPr>
  </w:style>
  <w:style w:type="character" w:customStyle="1" w:styleId="WW8Num142z0">
    <w:name w:val="WW8Num142z0"/>
    <w:rPr>
      <w:rFonts w:ascii="Arial" w:hAnsi="Arial" w:cs="Times New Roman"/>
      <w:b w:val="0"/>
      <w:i w:val="0"/>
      <w:sz w:val="24"/>
      <w:szCs w:val="24"/>
    </w:rPr>
  </w:style>
  <w:style w:type="character" w:customStyle="1" w:styleId="WW8Num144z0">
    <w:name w:val="WW8Num144z0"/>
    <w:rPr>
      <w:rFonts w:ascii="Times New Roman" w:eastAsia="Times New Roman" w:hAnsi="Times New Roman" w:cs="Times New Roman"/>
    </w:rPr>
  </w:style>
  <w:style w:type="character" w:customStyle="1" w:styleId="WW8Num144z1">
    <w:name w:val="WW8Num144z1"/>
    <w:rPr>
      <w:rFonts w:ascii="Courier New" w:hAnsi="Courier New"/>
    </w:rPr>
  </w:style>
  <w:style w:type="character" w:customStyle="1" w:styleId="WW8Num144z2">
    <w:name w:val="WW8Num144z2"/>
    <w:rPr>
      <w:rFonts w:ascii="Wingdings" w:hAnsi="Wingdings"/>
    </w:rPr>
  </w:style>
  <w:style w:type="character" w:customStyle="1" w:styleId="WW8Num144z3">
    <w:name w:val="WW8Num144z3"/>
    <w:rPr>
      <w:rFonts w:ascii="Symbol" w:hAnsi="Symbol"/>
    </w:rPr>
  </w:style>
  <w:style w:type="character" w:customStyle="1" w:styleId="WW8Num145z0">
    <w:name w:val="WW8Num145z0"/>
    <w:rPr>
      <w:color w:val="auto"/>
    </w:rPr>
  </w:style>
  <w:style w:type="character" w:customStyle="1" w:styleId="WW8Num150z0">
    <w:name w:val="WW8Num150z0"/>
    <w:rPr>
      <w:rFonts w:ascii="Arial" w:hAnsi="Arial" w:cs="Times New Roman"/>
      <w:b w:val="0"/>
      <w:i w:val="0"/>
      <w:sz w:val="18"/>
      <w:szCs w:val="18"/>
    </w:rPr>
  </w:style>
  <w:style w:type="character" w:customStyle="1" w:styleId="WW8Num154z0">
    <w:name w:val="WW8Num154z0"/>
    <w:rPr>
      <w:rFonts w:ascii="Arial" w:hAnsi="Arial"/>
      <w:b w:val="0"/>
      <w:i w:val="0"/>
      <w:sz w:val="24"/>
      <w:szCs w:val="24"/>
    </w:rPr>
  </w:style>
  <w:style w:type="character" w:customStyle="1" w:styleId="WW8Num154z2">
    <w:name w:val="WW8Num154z2"/>
    <w:rPr>
      <w:b w:val="0"/>
      <w:i w:val="0"/>
      <w:sz w:val="24"/>
      <w:szCs w:val="24"/>
    </w:rPr>
  </w:style>
  <w:style w:type="character" w:customStyle="1" w:styleId="WW8Num154z3">
    <w:name w:val="WW8Num154z3"/>
    <w:rPr>
      <w:rFonts w:ascii="Times New Roman" w:eastAsia="Times New Roman" w:hAnsi="Times New Roman" w:cs="Times New Roman"/>
      <w:b w:val="0"/>
      <w:i w:val="0"/>
      <w:color w:val="auto"/>
      <w:sz w:val="24"/>
      <w:szCs w:val="24"/>
    </w:rPr>
  </w:style>
  <w:style w:type="character" w:customStyle="1" w:styleId="WW8Num155z1">
    <w:name w:val="WW8Num155z1"/>
    <w:rPr>
      <w:rFonts w:ascii="Courier New" w:hAnsi="Courier New" w:cs="Courier New"/>
    </w:rPr>
  </w:style>
  <w:style w:type="character" w:customStyle="1" w:styleId="WW8Num155z2">
    <w:name w:val="WW8Num155z2"/>
    <w:rPr>
      <w:rFonts w:ascii="Wingdings" w:hAnsi="Wingdings"/>
    </w:rPr>
  </w:style>
  <w:style w:type="character" w:customStyle="1" w:styleId="WW8Num155z3">
    <w:name w:val="WW8Num155z3"/>
    <w:rPr>
      <w:rFonts w:ascii="Symbol" w:hAnsi="Symbol"/>
    </w:rPr>
  </w:style>
  <w:style w:type="character" w:customStyle="1" w:styleId="WW8Num157z0">
    <w:name w:val="WW8Num157z0"/>
    <w:rPr>
      <w:rFonts w:ascii="Arial" w:eastAsia="Times New Roman" w:hAnsi="Arial" w:cs="Arial"/>
      <w:b w:val="0"/>
      <w:i w:val="0"/>
      <w:sz w:val="24"/>
      <w:szCs w:val="24"/>
    </w:rPr>
  </w:style>
  <w:style w:type="character" w:customStyle="1" w:styleId="WW8Num163z0">
    <w:name w:val="WW8Num163z0"/>
    <w:rPr>
      <w:rFonts w:ascii="Symbol" w:hAnsi="Symbol"/>
    </w:rPr>
  </w:style>
  <w:style w:type="character" w:customStyle="1" w:styleId="WW8Num163z2">
    <w:name w:val="WW8Num163z2"/>
    <w:rPr>
      <w:rFonts w:ascii="Wingdings" w:hAnsi="Wingdings"/>
    </w:rPr>
  </w:style>
  <w:style w:type="character" w:customStyle="1" w:styleId="WW8Num163z4">
    <w:name w:val="WW8Num163z4"/>
    <w:rPr>
      <w:rFonts w:ascii="Courier New" w:hAnsi="Courier New"/>
    </w:rPr>
  </w:style>
  <w:style w:type="character" w:customStyle="1" w:styleId="WW8Num165z1">
    <w:name w:val="WW8Num165z1"/>
    <w:rPr>
      <w:rFonts w:ascii="Courier New" w:hAnsi="Courier New"/>
    </w:rPr>
  </w:style>
  <w:style w:type="character" w:customStyle="1" w:styleId="WW8Num165z2">
    <w:name w:val="WW8Num165z2"/>
    <w:rPr>
      <w:rFonts w:ascii="Wingdings" w:hAnsi="Wingdings"/>
    </w:rPr>
  </w:style>
  <w:style w:type="character" w:customStyle="1" w:styleId="WW8Num165z3">
    <w:name w:val="WW8Num165z3"/>
    <w:rPr>
      <w:rFonts w:ascii="Symbol" w:hAnsi="Symbol"/>
    </w:rPr>
  </w:style>
  <w:style w:type="character" w:customStyle="1" w:styleId="WW8Num166z0">
    <w:name w:val="WW8Num166z0"/>
    <w:rPr>
      <w:rFonts w:ascii="Arial" w:hAnsi="Arial" w:cs="Times New Roman"/>
      <w:b w:val="0"/>
      <w:i w:val="0"/>
      <w:sz w:val="24"/>
      <w:szCs w:val="24"/>
    </w:rPr>
  </w:style>
  <w:style w:type="character" w:customStyle="1" w:styleId="WW8Num171z0">
    <w:name w:val="WW8Num171z0"/>
    <w:rPr>
      <w:rFonts w:ascii="Symbol" w:hAnsi="Symbol"/>
    </w:rPr>
  </w:style>
  <w:style w:type="character" w:customStyle="1" w:styleId="WW8Num172z0">
    <w:name w:val="WW8Num172z0"/>
    <w:rPr>
      <w:rFonts w:ascii="Arial" w:hAnsi="Arial"/>
      <w:b w:val="0"/>
      <w:i w:val="0"/>
      <w:sz w:val="18"/>
    </w:rPr>
  </w:style>
  <w:style w:type="character" w:customStyle="1" w:styleId="WW8Num173z1">
    <w:name w:val="WW8Num173z1"/>
    <w:rPr>
      <w:rFonts w:ascii="Arial" w:hAnsi="Arial"/>
      <w:b w:val="0"/>
      <w:i w:val="0"/>
      <w:caps w:val="0"/>
      <w:smallCaps w:val="0"/>
      <w:strike w:val="0"/>
      <w:dstrike w:val="0"/>
      <w:vanish w:val="0"/>
      <w:color w:val="000000"/>
      <w:position w:val="0"/>
      <w:sz w:val="24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175z1">
    <w:name w:val="WW8Num175z1"/>
    <w:rPr>
      <w:rFonts w:ascii="Arial" w:eastAsia="Times New Roman" w:hAnsi="Arial" w:cs="Times New Roman"/>
    </w:rPr>
  </w:style>
  <w:style w:type="character" w:customStyle="1" w:styleId="WW8Num175z2">
    <w:name w:val="WW8Num175z2"/>
    <w:rPr>
      <w:rFonts w:ascii="Arial" w:eastAsia="Times New Roman" w:hAnsi="Arial" w:cs="Arial"/>
    </w:rPr>
  </w:style>
  <w:style w:type="character" w:customStyle="1" w:styleId="WW8Num175z3">
    <w:name w:val="WW8Num175z3"/>
    <w:rPr>
      <w:rFonts w:ascii="Arial" w:hAnsi="Arial"/>
      <w:b w:val="0"/>
      <w:i w:val="0"/>
      <w:color w:val="auto"/>
      <w:sz w:val="24"/>
      <w:szCs w:val="24"/>
    </w:rPr>
  </w:style>
  <w:style w:type="character" w:customStyle="1" w:styleId="WW8Num175z4">
    <w:name w:val="WW8Num175z4"/>
    <w:rPr>
      <w:rFonts w:ascii="Symbol" w:hAnsi="Symbol"/>
    </w:rPr>
  </w:style>
  <w:style w:type="character" w:customStyle="1" w:styleId="WW8Num175z7">
    <w:name w:val="WW8Num175z7"/>
    <w:rPr>
      <w:rFonts w:ascii="Arial" w:hAnsi="Arial"/>
      <w:b w:val="0"/>
      <w:i w:val="0"/>
      <w:sz w:val="24"/>
    </w:rPr>
  </w:style>
  <w:style w:type="character" w:customStyle="1" w:styleId="WW8Num176z1">
    <w:name w:val="WW8Num176z1"/>
    <w:rPr>
      <w:rFonts w:ascii="Times New Roman" w:hAnsi="Times New Roman"/>
      <w:color w:val="auto"/>
    </w:rPr>
  </w:style>
  <w:style w:type="character" w:customStyle="1" w:styleId="WW8Num178z0">
    <w:name w:val="WW8Num178z0"/>
    <w:rPr>
      <w:rFonts w:ascii="Symbol" w:hAnsi="Symbol"/>
    </w:rPr>
  </w:style>
  <w:style w:type="character" w:customStyle="1" w:styleId="WW8Num178z1">
    <w:name w:val="WW8Num178z1"/>
    <w:rPr>
      <w:u w:val="none"/>
    </w:rPr>
  </w:style>
  <w:style w:type="character" w:customStyle="1" w:styleId="WW8Num178z2">
    <w:name w:val="WW8Num178z2"/>
    <w:rPr>
      <w:u w:val="dotted"/>
    </w:rPr>
  </w:style>
  <w:style w:type="character" w:customStyle="1" w:styleId="WW8Num181z1">
    <w:name w:val="WW8Num181z1"/>
    <w:rPr>
      <w:rFonts w:ascii="Times New Roman" w:eastAsia="Times New Roman" w:hAnsi="Times New Roman" w:cs="Times New Roman"/>
    </w:rPr>
  </w:style>
  <w:style w:type="character" w:customStyle="1" w:styleId="WW8Num181z2">
    <w:name w:val="WW8Num181z2"/>
    <w:rPr>
      <w:rFonts w:ascii="Arial" w:hAnsi="Arial"/>
      <w:b w:val="0"/>
      <w:i w:val="0"/>
      <w:sz w:val="24"/>
    </w:rPr>
  </w:style>
  <w:style w:type="character" w:customStyle="1" w:styleId="WW8Num184z0">
    <w:name w:val="WW8Num184z0"/>
    <w:rPr>
      <w:rFonts w:ascii="Arial" w:hAnsi="Arial"/>
      <w:b w:val="0"/>
      <w:i w:val="0"/>
      <w:sz w:val="24"/>
      <w:szCs w:val="24"/>
    </w:rPr>
  </w:style>
  <w:style w:type="character" w:customStyle="1" w:styleId="WW8Num188z0">
    <w:name w:val="WW8Num188z0"/>
    <w:rPr>
      <w:rFonts w:ascii="Symbol" w:hAnsi="Symbol"/>
    </w:rPr>
  </w:style>
  <w:style w:type="character" w:customStyle="1" w:styleId="WW8Num191z0">
    <w:name w:val="WW8Num191z0"/>
    <w:rPr>
      <w:rFonts w:ascii="Arial" w:hAnsi="Arial"/>
      <w:b w:val="0"/>
      <w:i w:val="0"/>
      <w:sz w:val="24"/>
      <w:szCs w:val="24"/>
    </w:rPr>
  </w:style>
  <w:style w:type="character" w:customStyle="1" w:styleId="WW8Num191z2">
    <w:name w:val="WW8Num191z2"/>
    <w:rPr>
      <w:b w:val="0"/>
      <w:i w:val="0"/>
      <w:sz w:val="24"/>
      <w:szCs w:val="24"/>
    </w:rPr>
  </w:style>
  <w:style w:type="character" w:customStyle="1" w:styleId="WW8Num191z3">
    <w:name w:val="WW8Num191z3"/>
    <w:rPr>
      <w:rFonts w:ascii="Arial" w:eastAsia="Times New Roman" w:hAnsi="Arial" w:cs="Arial"/>
      <w:b w:val="0"/>
      <w:i w:val="0"/>
      <w:color w:val="auto"/>
      <w:sz w:val="24"/>
      <w:szCs w:val="24"/>
    </w:rPr>
  </w:style>
  <w:style w:type="character" w:customStyle="1" w:styleId="WW8Num192z0">
    <w:name w:val="WW8Num192z0"/>
    <w:rPr>
      <w:rFonts w:ascii="Arial" w:hAnsi="Arial"/>
      <w:b w:val="0"/>
      <w:i w:val="0"/>
      <w:sz w:val="18"/>
    </w:rPr>
  </w:style>
  <w:style w:type="character" w:customStyle="1" w:styleId="WW8Num192z1">
    <w:name w:val="WW8Num192z1"/>
    <w:rPr>
      <w:rFonts w:ascii="Arial" w:hAnsi="Arial"/>
      <w:b w:val="0"/>
      <w:i w:val="0"/>
      <w:sz w:val="24"/>
      <w:szCs w:val="24"/>
    </w:rPr>
  </w:style>
  <w:style w:type="character" w:customStyle="1" w:styleId="WW8Num192z2">
    <w:name w:val="WW8Num192z2"/>
    <w:rPr>
      <w:rFonts w:ascii="Arial" w:hAnsi="Arial" w:cs="Times New Roman"/>
      <w:b w:val="0"/>
      <w:i w:val="0"/>
      <w:sz w:val="24"/>
      <w:szCs w:val="24"/>
    </w:rPr>
  </w:style>
  <w:style w:type="character" w:customStyle="1" w:styleId="WW8Num197z0">
    <w:name w:val="WW8Num197z0"/>
    <w:rPr>
      <w:rFonts w:ascii="Symbol" w:hAnsi="Symbol"/>
    </w:rPr>
  </w:style>
  <w:style w:type="character" w:customStyle="1" w:styleId="WW8Num197z1">
    <w:name w:val="WW8Num197z1"/>
    <w:rPr>
      <w:rFonts w:ascii="Courier New" w:hAnsi="Courier New" w:cs="Courier New"/>
    </w:rPr>
  </w:style>
  <w:style w:type="character" w:customStyle="1" w:styleId="WW8Num197z2">
    <w:name w:val="WW8Num197z2"/>
    <w:rPr>
      <w:rFonts w:ascii="Wingdings" w:hAnsi="Wingdings"/>
    </w:rPr>
  </w:style>
  <w:style w:type="character" w:customStyle="1" w:styleId="WW8Num198z0">
    <w:name w:val="WW8Num198z0"/>
    <w:rPr>
      <w:rFonts w:ascii="Times New Roman" w:hAnsi="Times New Roman"/>
      <w:color w:val="auto"/>
    </w:rPr>
  </w:style>
  <w:style w:type="character" w:customStyle="1" w:styleId="WW8Num198z1">
    <w:name w:val="WW8Num198z1"/>
    <w:rPr>
      <w:rFonts w:ascii="Courier New" w:hAnsi="Courier New" w:cs="Courier New"/>
    </w:rPr>
  </w:style>
  <w:style w:type="character" w:customStyle="1" w:styleId="WW8Num198z2">
    <w:name w:val="WW8Num198z2"/>
    <w:rPr>
      <w:rFonts w:ascii="Wingdings" w:hAnsi="Wingdings"/>
    </w:rPr>
  </w:style>
  <w:style w:type="character" w:customStyle="1" w:styleId="WW8Num198z3">
    <w:name w:val="WW8Num198z3"/>
    <w:rPr>
      <w:rFonts w:ascii="Symbol" w:hAnsi="Symbol"/>
    </w:rPr>
  </w:style>
  <w:style w:type="character" w:customStyle="1" w:styleId="WW8Num200z1">
    <w:name w:val="WW8Num200z1"/>
    <w:rPr>
      <w:rFonts w:ascii="Arial" w:eastAsia="SimSun" w:hAnsi="Arial" w:cs="Arial"/>
    </w:rPr>
  </w:style>
  <w:style w:type="character" w:customStyle="1" w:styleId="WW8Num202z0">
    <w:name w:val="WW8Num202z0"/>
    <w:rPr>
      <w:rFonts w:ascii="Symbol" w:hAnsi="Symbol"/>
    </w:rPr>
  </w:style>
  <w:style w:type="character" w:customStyle="1" w:styleId="WW8Num206z1">
    <w:name w:val="WW8Num206z1"/>
    <w:rPr>
      <w:color w:val="auto"/>
    </w:rPr>
  </w:style>
  <w:style w:type="character" w:customStyle="1" w:styleId="WW8Num208z1">
    <w:name w:val="WW8Num208z1"/>
    <w:rPr>
      <w:rFonts w:eastAsia="SimSun" w:cs="Arial"/>
    </w:rPr>
  </w:style>
  <w:style w:type="character" w:customStyle="1" w:styleId="WW8Num209z0">
    <w:name w:val="WW8Num209z0"/>
    <w:rPr>
      <w:rFonts w:ascii="Symbol" w:hAnsi="Symbol"/>
    </w:rPr>
  </w:style>
  <w:style w:type="character" w:customStyle="1" w:styleId="WW8Num209z1">
    <w:name w:val="WW8Num209z1"/>
    <w:rPr>
      <w:u w:val="none"/>
    </w:rPr>
  </w:style>
  <w:style w:type="character" w:customStyle="1" w:styleId="WW8Num209z2">
    <w:name w:val="WW8Num209z2"/>
    <w:rPr>
      <w:u w:val="dotted"/>
    </w:rPr>
  </w:style>
  <w:style w:type="character" w:customStyle="1" w:styleId="WW8Num217z0">
    <w:name w:val="WW8Num217z0"/>
    <w:rPr>
      <w:rFonts w:ascii="Symbol" w:hAnsi="Symbol"/>
    </w:rPr>
  </w:style>
  <w:style w:type="character" w:customStyle="1" w:styleId="WW8Num221z0">
    <w:name w:val="WW8Num221z0"/>
    <w:rPr>
      <w:rFonts w:ascii="Arial" w:hAnsi="Arial"/>
      <w:b w:val="0"/>
      <w:i w:val="0"/>
      <w:sz w:val="18"/>
    </w:rPr>
  </w:style>
  <w:style w:type="character" w:customStyle="1" w:styleId="WW8Num224z1">
    <w:name w:val="WW8Num224z1"/>
    <w:rPr>
      <w:color w:val="auto"/>
    </w:rPr>
  </w:style>
  <w:style w:type="character" w:customStyle="1" w:styleId="WW8Num227z0">
    <w:name w:val="WW8Num227z0"/>
    <w:rPr>
      <w:rFonts w:ascii="Symbol" w:hAnsi="Symbol"/>
    </w:rPr>
  </w:style>
  <w:style w:type="character" w:customStyle="1" w:styleId="WW8Num228z0">
    <w:name w:val="WW8Num228z0"/>
    <w:rPr>
      <w:rFonts w:ascii="Arial" w:eastAsia="Times New Roman" w:hAnsi="Arial" w:cs="Arial"/>
      <w:b w:val="0"/>
      <w:i w:val="0"/>
      <w:sz w:val="24"/>
      <w:szCs w:val="24"/>
    </w:rPr>
  </w:style>
  <w:style w:type="character" w:customStyle="1" w:styleId="WW8Num229z0">
    <w:name w:val="WW8Num229z0"/>
    <w:rPr>
      <w:rFonts w:ascii="Symbol" w:hAnsi="Symbol"/>
    </w:rPr>
  </w:style>
  <w:style w:type="character" w:customStyle="1" w:styleId="WW8Num229z1">
    <w:name w:val="WW8Num229z1"/>
    <w:rPr>
      <w:rFonts w:ascii="Courier New" w:hAnsi="Courier New" w:cs="Courier New"/>
    </w:rPr>
  </w:style>
  <w:style w:type="character" w:customStyle="1" w:styleId="WW8Num229z2">
    <w:name w:val="WW8Num229z2"/>
    <w:rPr>
      <w:rFonts w:ascii="Wingdings" w:hAnsi="Wingdings"/>
    </w:rPr>
  </w:style>
  <w:style w:type="character" w:customStyle="1" w:styleId="WW8Num230z0">
    <w:name w:val="WW8Num230z0"/>
    <w:rPr>
      <w:rFonts w:ascii="Arial" w:eastAsia="Times New Roman" w:hAnsi="Arial" w:cs="Arial"/>
    </w:rPr>
  </w:style>
  <w:style w:type="character" w:customStyle="1" w:styleId="WW8Num230z1">
    <w:name w:val="WW8Num230z1"/>
    <w:rPr>
      <w:rFonts w:ascii="Arial" w:hAnsi="Arial" w:cs="Arial"/>
      <w:b/>
      <w:i w:val="0"/>
      <w:sz w:val="28"/>
      <w:szCs w:val="28"/>
    </w:rPr>
  </w:style>
  <w:style w:type="character" w:customStyle="1" w:styleId="WW8Num230z4">
    <w:name w:val="WW8Num230z4"/>
    <w:rPr>
      <w:rFonts w:ascii="Courier New" w:hAnsi="Courier New" w:cs="Courier New"/>
    </w:rPr>
  </w:style>
  <w:style w:type="character" w:customStyle="1" w:styleId="WW8Num230z5">
    <w:name w:val="WW8Num230z5"/>
    <w:rPr>
      <w:rFonts w:ascii="Wingdings" w:hAnsi="Wingdings"/>
    </w:rPr>
  </w:style>
  <w:style w:type="character" w:customStyle="1" w:styleId="WW8Num230z6">
    <w:name w:val="WW8Num230z6"/>
    <w:rPr>
      <w:rFonts w:ascii="Symbol" w:hAnsi="Symbol"/>
    </w:rPr>
  </w:style>
  <w:style w:type="character" w:customStyle="1" w:styleId="WW8Num232z0">
    <w:name w:val="WW8Num232z0"/>
    <w:rPr>
      <w:color w:val="auto"/>
    </w:rPr>
  </w:style>
  <w:style w:type="character" w:customStyle="1" w:styleId="WW8Num233z4">
    <w:name w:val="WW8Num233z4"/>
    <w:rPr>
      <w:rFonts w:ascii="Symbol" w:hAnsi="Symbol"/>
    </w:rPr>
  </w:style>
  <w:style w:type="character" w:customStyle="1" w:styleId="WW8Num233z5">
    <w:name w:val="WW8Num233z5"/>
    <w:rPr>
      <w:b/>
    </w:rPr>
  </w:style>
  <w:style w:type="character" w:customStyle="1" w:styleId="WW8Num233z8">
    <w:name w:val="WW8Num233z8"/>
    <w:rPr>
      <w:rFonts w:ascii="Times New Roman" w:eastAsia="Times New Roman" w:hAnsi="Times New Roman" w:cs="Times New Roman"/>
    </w:rPr>
  </w:style>
  <w:style w:type="character" w:customStyle="1" w:styleId="WW8Num234z0">
    <w:name w:val="WW8Num234z0"/>
    <w:rPr>
      <w:rFonts w:ascii="Arial" w:hAnsi="Arial"/>
      <w:b w:val="0"/>
      <w:i w:val="0"/>
      <w:sz w:val="24"/>
      <w:szCs w:val="24"/>
    </w:rPr>
  </w:style>
  <w:style w:type="character" w:customStyle="1" w:styleId="WW8Num239z0">
    <w:name w:val="WW8Num239z0"/>
    <w:rPr>
      <w:rFonts w:ascii="Arial" w:hAnsi="Arial"/>
      <w:b w:val="0"/>
      <w:i w:val="0"/>
      <w:sz w:val="24"/>
      <w:szCs w:val="24"/>
    </w:rPr>
  </w:style>
  <w:style w:type="character" w:customStyle="1" w:styleId="WW8Num239z2">
    <w:name w:val="WW8Num239z2"/>
    <w:rPr>
      <w:b w:val="0"/>
      <w:i w:val="0"/>
      <w:sz w:val="24"/>
      <w:szCs w:val="24"/>
    </w:rPr>
  </w:style>
  <w:style w:type="character" w:customStyle="1" w:styleId="WW8Num239z3">
    <w:name w:val="WW8Num239z3"/>
    <w:rPr>
      <w:rFonts w:ascii="Arial" w:eastAsia="Times New Roman" w:hAnsi="Arial" w:cs="Arial"/>
      <w:b w:val="0"/>
      <w:i w:val="0"/>
      <w:color w:val="auto"/>
      <w:sz w:val="24"/>
      <w:szCs w:val="24"/>
    </w:rPr>
  </w:style>
  <w:style w:type="character" w:customStyle="1" w:styleId="WW8Num245z0">
    <w:name w:val="WW8Num245z0"/>
    <w:rPr>
      <w:rFonts w:cs="Times New Roman"/>
    </w:rPr>
  </w:style>
  <w:style w:type="character" w:customStyle="1" w:styleId="WW8Num252z1">
    <w:name w:val="WW8Num252z1"/>
    <w:rPr>
      <w:rFonts w:ascii="Arial" w:eastAsia="Times New Roman" w:hAnsi="Arial" w:cs="Times New Roman"/>
    </w:rPr>
  </w:style>
  <w:style w:type="character" w:customStyle="1" w:styleId="WW8Num252z3">
    <w:name w:val="WW8Num252z3"/>
    <w:rPr>
      <w:rFonts w:ascii="Arial" w:hAnsi="Arial"/>
      <w:b w:val="0"/>
      <w:i w:val="0"/>
      <w:color w:val="auto"/>
      <w:sz w:val="24"/>
      <w:szCs w:val="24"/>
    </w:rPr>
  </w:style>
  <w:style w:type="character" w:customStyle="1" w:styleId="WW8Num252z4">
    <w:name w:val="WW8Num252z4"/>
    <w:rPr>
      <w:rFonts w:ascii="Symbol" w:hAnsi="Symbol"/>
    </w:rPr>
  </w:style>
  <w:style w:type="character" w:customStyle="1" w:styleId="WW8Num252z6">
    <w:name w:val="WW8Num252z6"/>
    <w:rPr>
      <w:rFonts w:ascii="Arial" w:eastAsia="Times New Roman" w:hAnsi="Arial" w:cs="Arial"/>
    </w:rPr>
  </w:style>
  <w:style w:type="character" w:customStyle="1" w:styleId="WW8Num252z7">
    <w:name w:val="WW8Num252z7"/>
    <w:rPr>
      <w:rFonts w:ascii="Arial" w:hAnsi="Arial"/>
      <w:b w:val="0"/>
      <w:i w:val="0"/>
      <w:sz w:val="24"/>
    </w:rPr>
  </w:style>
  <w:style w:type="character" w:customStyle="1" w:styleId="WW8Num253z1">
    <w:name w:val="WW8Num253z1"/>
    <w:rPr>
      <w:rFonts w:ascii="Arial" w:hAnsi="Arial"/>
      <w:b w:val="0"/>
      <w:i w:val="0"/>
      <w:sz w:val="18"/>
    </w:rPr>
  </w:style>
  <w:style w:type="character" w:customStyle="1" w:styleId="WW8Num254z0">
    <w:name w:val="WW8Num254z0"/>
    <w:rPr>
      <w:rFonts w:ascii="Symbol" w:hAnsi="Symbol"/>
    </w:rPr>
  </w:style>
  <w:style w:type="character" w:customStyle="1" w:styleId="WW8Num255z1">
    <w:name w:val="WW8Num255z1"/>
    <w:rPr>
      <w:rFonts w:ascii="Times New Roman" w:hAnsi="Times New Roman"/>
      <w:color w:val="auto"/>
    </w:rPr>
  </w:style>
  <w:style w:type="character" w:customStyle="1" w:styleId="WW8Num256z0">
    <w:name w:val="WW8Num256z0"/>
    <w:rPr>
      <w:rFonts w:ascii="Times New Roman" w:eastAsia="Times New Roman" w:hAnsi="Times New Roman" w:cs="Times New Roman"/>
    </w:rPr>
  </w:style>
  <w:style w:type="character" w:customStyle="1" w:styleId="WW8Num256z3">
    <w:name w:val="WW8Num256z3"/>
    <w:rPr>
      <w:rFonts w:ascii="Symbol" w:hAnsi="Symbol"/>
    </w:rPr>
  </w:style>
  <w:style w:type="character" w:customStyle="1" w:styleId="WW8Num256z4">
    <w:name w:val="WW8Num256z4"/>
    <w:rPr>
      <w:rFonts w:ascii="Courier New" w:hAnsi="Courier New"/>
    </w:rPr>
  </w:style>
  <w:style w:type="character" w:customStyle="1" w:styleId="WW8Num256z5">
    <w:name w:val="WW8Num256z5"/>
    <w:rPr>
      <w:rFonts w:ascii="Wingdings" w:hAnsi="Wingdings"/>
    </w:rPr>
  </w:style>
  <w:style w:type="character" w:customStyle="1" w:styleId="WW8Num257z0">
    <w:name w:val="WW8Num257z0"/>
    <w:rPr>
      <w:rFonts w:ascii="Symbol" w:hAnsi="Symbol"/>
    </w:rPr>
  </w:style>
  <w:style w:type="character" w:customStyle="1" w:styleId="WW8Num257z1">
    <w:name w:val="WW8Num257z1"/>
    <w:rPr>
      <w:rFonts w:ascii="Courier New" w:hAnsi="Courier New" w:cs="Courier New"/>
    </w:rPr>
  </w:style>
  <w:style w:type="character" w:customStyle="1" w:styleId="WW8Num257z2">
    <w:name w:val="WW8Num257z2"/>
    <w:rPr>
      <w:rFonts w:ascii="Wingdings" w:hAnsi="Wingdings"/>
    </w:rPr>
  </w:style>
  <w:style w:type="character" w:customStyle="1" w:styleId="WW8Num258z0">
    <w:name w:val="WW8Num258z0"/>
    <w:rPr>
      <w:rFonts w:ascii="Times New Roman" w:hAnsi="Times New Roman" w:cs="Times New Roman"/>
    </w:rPr>
  </w:style>
  <w:style w:type="character" w:customStyle="1" w:styleId="WW8Num260z0">
    <w:name w:val="WW8Num260z0"/>
    <w:rPr>
      <w:color w:val="auto"/>
    </w:rPr>
  </w:style>
  <w:style w:type="character" w:customStyle="1" w:styleId="WW8Num261z1">
    <w:name w:val="WW8Num261z1"/>
    <w:rPr>
      <w:rFonts w:ascii="Times New Roman" w:hAnsi="Times New Roman"/>
      <w:color w:val="auto"/>
    </w:rPr>
  </w:style>
  <w:style w:type="character" w:customStyle="1" w:styleId="WW8Num265z0">
    <w:name w:val="WW8Num265z0"/>
    <w:rPr>
      <w:rFonts w:ascii="Arial" w:eastAsia="Times New Roman" w:hAnsi="Arial" w:cs="Arial"/>
      <w:b w:val="0"/>
      <w:i w:val="0"/>
      <w:sz w:val="24"/>
      <w:szCs w:val="24"/>
    </w:rPr>
  </w:style>
  <w:style w:type="character" w:customStyle="1" w:styleId="WW8Num266z3">
    <w:name w:val="WW8Num266z3"/>
    <w:rPr>
      <w:rFonts w:ascii="Arial" w:hAnsi="Arial" w:cs="Times New Roman"/>
      <w:b w:val="0"/>
      <w:i w:val="0"/>
      <w:sz w:val="24"/>
      <w:szCs w:val="24"/>
    </w:rPr>
  </w:style>
  <w:style w:type="character" w:customStyle="1" w:styleId="WW8Num268z6">
    <w:name w:val="WW8Num268z6"/>
    <w:rPr>
      <w:rFonts w:ascii="Arial" w:eastAsia="Times New Roman" w:hAnsi="Arial" w:cs="Arial"/>
    </w:rPr>
  </w:style>
  <w:style w:type="character" w:customStyle="1" w:styleId="WW8Num268z8">
    <w:name w:val="WW8Num268z8"/>
    <w:rPr>
      <w:rFonts w:ascii="Arial" w:hAnsi="Arial"/>
      <w:b w:val="0"/>
      <w:i w:val="0"/>
      <w:strike w:val="0"/>
      <w:dstrike w:val="0"/>
      <w:sz w:val="24"/>
      <w:szCs w:val="24"/>
    </w:rPr>
  </w:style>
  <w:style w:type="character" w:customStyle="1" w:styleId="WW8Num272z0">
    <w:name w:val="WW8Num272z0"/>
    <w:rPr>
      <w:rFonts w:ascii="Symbol" w:hAnsi="Symbol"/>
    </w:rPr>
  </w:style>
  <w:style w:type="character" w:customStyle="1" w:styleId="WW8NumSt131z0">
    <w:name w:val="WW8NumSt131z0"/>
    <w:rPr>
      <w:rFonts w:ascii="Symbol" w:hAnsi="Symbol"/>
    </w:rPr>
  </w:style>
  <w:style w:type="character" w:customStyle="1" w:styleId="Domylnaczcionkaakapitu1">
    <w:name w:val="Domyślna czcionka akapitu1"/>
  </w:style>
  <w:style w:type="character" w:styleId="Numerstrony">
    <w:name w:val="page number"/>
    <w:basedOn w:val="Domylnaczcionkaakapitu1"/>
  </w:style>
  <w:style w:type="character" w:customStyle="1" w:styleId="Tytu1">
    <w:name w:val="Tytuł1"/>
    <w:rPr>
      <w:rFonts w:ascii="Arial" w:hAnsi="Arial"/>
      <w:sz w:val="24"/>
      <w:lang w:val="pl-PL" w:eastAsia="ar-SA" w:bidi="ar-SA"/>
    </w:rPr>
  </w:style>
  <w:style w:type="character" w:customStyle="1" w:styleId="tek">
    <w:name w:val="tek"/>
    <w:basedOn w:val="Domylnaczcionkaakapitu1"/>
  </w:style>
  <w:style w:type="character" w:customStyle="1" w:styleId="Znakiprzypiswdolnych">
    <w:name w:val="Znaki przypisów dolnych"/>
    <w:rPr>
      <w:vertAlign w:val="superscript"/>
    </w:rPr>
  </w:style>
  <w:style w:type="character" w:styleId="Hipercze">
    <w:name w:val="Hyperlink"/>
    <w:rPr>
      <w:color w:val="0000FF"/>
      <w:u w:val="single"/>
    </w:rPr>
  </w:style>
  <w:style w:type="character" w:styleId="Pogrubienie">
    <w:name w:val="Strong"/>
    <w:qFormat/>
    <w:rPr>
      <w:b/>
      <w:bCs/>
    </w:rPr>
  </w:style>
  <w:style w:type="paragraph" w:customStyle="1" w:styleId="Nagwek10">
    <w:name w:val="Nagłówek1"/>
    <w:basedOn w:val="Normalny"/>
    <w:next w:val="Tekstpodstawowy"/>
    <w:pPr>
      <w:keepNext/>
      <w:spacing w:before="240" w:after="120"/>
    </w:pPr>
    <w:rPr>
      <w:rFonts w:ascii="Arial" w:eastAsia="MS Mincho" w:hAnsi="Arial" w:cs="Tahoma"/>
      <w:sz w:val="28"/>
      <w:szCs w:val="28"/>
    </w:rPr>
  </w:style>
  <w:style w:type="paragraph" w:styleId="Tekstpodstawowy">
    <w:name w:val="Body Text"/>
    <w:aliases w:val="EHPT,Body Text2 Znak"/>
    <w:basedOn w:val="Normalny"/>
    <w:link w:val="TekstpodstawowyZnak"/>
    <w:pPr>
      <w:jc w:val="both"/>
    </w:pPr>
    <w:rPr>
      <w:rFonts w:ascii="Arial" w:hAnsi="Arial"/>
      <w:szCs w:val="20"/>
    </w:rPr>
  </w:style>
  <w:style w:type="paragraph" w:styleId="Lista">
    <w:name w:val="List"/>
    <w:basedOn w:val="Tekstpodstawowy"/>
    <w:rPr>
      <w:rFonts w:cs="Tahoma"/>
    </w:rPr>
  </w:style>
  <w:style w:type="paragraph" w:customStyle="1" w:styleId="Podpis1">
    <w:name w:val="Podpis1"/>
    <w:basedOn w:val="Normalny"/>
    <w:pPr>
      <w:suppressLineNumbers/>
      <w:spacing w:before="120" w:after="120"/>
    </w:pPr>
    <w:rPr>
      <w:rFonts w:cs="Tahoma"/>
      <w:i/>
      <w:iCs/>
    </w:rPr>
  </w:style>
  <w:style w:type="paragraph" w:customStyle="1" w:styleId="Indeks">
    <w:name w:val="Indeks"/>
    <w:basedOn w:val="Normalny"/>
    <w:pPr>
      <w:suppressLineNumbers/>
    </w:pPr>
    <w:rPr>
      <w:rFonts w:cs="Tahoma"/>
    </w:rPr>
  </w:style>
  <w:style w:type="paragraph" w:customStyle="1" w:styleId="Tekstpodstawowy31">
    <w:name w:val="Tekst podstawowy 31"/>
    <w:basedOn w:val="Normalny"/>
    <w:pPr>
      <w:shd w:val="clear" w:color="auto" w:fill="D9D9D9"/>
      <w:jc w:val="both"/>
    </w:pPr>
    <w:rPr>
      <w:rFonts w:ascii="Arial" w:hAnsi="Arial"/>
      <w:szCs w:val="20"/>
    </w:rPr>
  </w:style>
  <w:style w:type="paragraph" w:customStyle="1" w:styleId="Tekstpodstawowywcity31">
    <w:name w:val="Tekst podstawowy wcięty 31"/>
    <w:basedOn w:val="Normalny"/>
    <w:pPr>
      <w:spacing w:after="120"/>
      <w:ind w:left="283"/>
    </w:pPr>
    <w:rPr>
      <w:sz w:val="16"/>
      <w:szCs w:val="16"/>
    </w:rPr>
  </w:style>
  <w:style w:type="paragraph" w:customStyle="1" w:styleId="NumberList">
    <w:name w:val="Number List"/>
    <w:pPr>
      <w:suppressAutoHyphens/>
      <w:autoSpaceDE w:val="0"/>
      <w:ind w:left="432"/>
      <w:jc w:val="both"/>
    </w:pPr>
    <w:rPr>
      <w:rFonts w:eastAsia="Arial"/>
      <w:color w:val="000000"/>
      <w:szCs w:val="24"/>
      <w:lang w:val="cs-CZ" w:eastAsia="ar-SA"/>
    </w:rPr>
  </w:style>
  <w:style w:type="paragraph" w:styleId="Tekstpodstawowywcity">
    <w:name w:val="Body Text Indent"/>
    <w:basedOn w:val="Normalny"/>
    <w:pPr>
      <w:spacing w:after="120"/>
      <w:ind w:left="283"/>
    </w:pPr>
  </w:style>
  <w:style w:type="paragraph" w:customStyle="1" w:styleId="Tekstpodstawowy21">
    <w:name w:val="Tekst podstawowy 21"/>
    <w:basedOn w:val="Normalny"/>
    <w:pPr>
      <w:spacing w:after="120" w:line="480" w:lineRule="auto"/>
    </w:pPr>
  </w:style>
  <w:style w:type="paragraph" w:styleId="Tytu">
    <w:name w:val="Title"/>
    <w:basedOn w:val="Normalny"/>
    <w:next w:val="Podtytu"/>
    <w:qFormat/>
    <w:pPr>
      <w:jc w:val="center"/>
    </w:pPr>
    <w:rPr>
      <w:rFonts w:ascii="Arial" w:hAnsi="Arial"/>
      <w:szCs w:val="20"/>
    </w:rPr>
  </w:style>
  <w:style w:type="paragraph" w:styleId="Podtytu">
    <w:name w:val="Subtitle"/>
    <w:basedOn w:val="Nagwek10"/>
    <w:next w:val="Tekstpodstawowy"/>
    <w:qFormat/>
    <w:pPr>
      <w:jc w:val="center"/>
    </w:pPr>
    <w:rPr>
      <w:i/>
      <w:iCs/>
    </w:rPr>
  </w:style>
  <w:style w:type="paragraph" w:styleId="Nagwek">
    <w:name w:val="header"/>
    <w:basedOn w:val="Normalny"/>
    <w:pPr>
      <w:tabs>
        <w:tab w:val="center" w:pos="4536"/>
        <w:tab w:val="right" w:pos="9072"/>
      </w:tabs>
    </w:pPr>
    <w:rPr>
      <w:sz w:val="20"/>
      <w:szCs w:val="20"/>
    </w:rPr>
  </w:style>
  <w:style w:type="paragraph" w:customStyle="1" w:styleId="Tekstpodstawowywcity21">
    <w:name w:val="Tekst podstawowy wcięty 21"/>
    <w:basedOn w:val="Normalny"/>
    <w:pPr>
      <w:ind w:left="3540"/>
      <w:jc w:val="both"/>
    </w:pPr>
    <w:rPr>
      <w:rFonts w:ascii="Arial" w:hAnsi="Arial"/>
      <w:szCs w:val="20"/>
    </w:rPr>
  </w:style>
  <w:style w:type="paragraph" w:styleId="Stopka">
    <w:name w:val="footer"/>
    <w:basedOn w:val="Normalny"/>
    <w:pPr>
      <w:tabs>
        <w:tab w:val="center" w:pos="4536"/>
        <w:tab w:val="right" w:pos="9072"/>
      </w:tabs>
    </w:pPr>
  </w:style>
  <w:style w:type="paragraph" w:styleId="Spistreci1">
    <w:name w:val="toc 1"/>
    <w:basedOn w:val="Normalny"/>
    <w:next w:val="Normalny"/>
    <w:semiHidden/>
    <w:pPr>
      <w:spacing w:before="360"/>
    </w:pPr>
    <w:rPr>
      <w:rFonts w:ascii="Arial" w:hAnsi="Arial"/>
      <w:b/>
      <w:caps/>
    </w:rPr>
  </w:style>
  <w:style w:type="paragraph" w:styleId="Spistreci2">
    <w:name w:val="toc 2"/>
    <w:basedOn w:val="Normalny"/>
    <w:next w:val="Normalny"/>
    <w:semiHidden/>
    <w:pPr>
      <w:spacing w:before="240"/>
    </w:pPr>
    <w:rPr>
      <w:b/>
      <w:sz w:val="20"/>
    </w:rPr>
  </w:style>
  <w:style w:type="paragraph" w:styleId="Spistreci3">
    <w:name w:val="toc 3"/>
    <w:basedOn w:val="Normalny"/>
    <w:next w:val="Normalny"/>
    <w:semiHidden/>
    <w:pPr>
      <w:ind w:left="240"/>
    </w:pPr>
    <w:rPr>
      <w:sz w:val="20"/>
    </w:rPr>
  </w:style>
  <w:style w:type="paragraph" w:styleId="Spistreci4">
    <w:name w:val="toc 4"/>
    <w:basedOn w:val="Normalny"/>
    <w:next w:val="Normalny"/>
    <w:semiHidden/>
    <w:pPr>
      <w:ind w:left="480"/>
    </w:pPr>
    <w:rPr>
      <w:sz w:val="20"/>
    </w:rPr>
  </w:style>
  <w:style w:type="paragraph" w:styleId="Spistreci5">
    <w:name w:val="toc 5"/>
    <w:basedOn w:val="Normalny"/>
    <w:next w:val="Normalny"/>
    <w:semiHidden/>
    <w:pPr>
      <w:ind w:left="720"/>
    </w:pPr>
    <w:rPr>
      <w:sz w:val="20"/>
    </w:rPr>
  </w:style>
  <w:style w:type="paragraph" w:styleId="Spistreci6">
    <w:name w:val="toc 6"/>
    <w:basedOn w:val="Normalny"/>
    <w:next w:val="Normalny"/>
    <w:semiHidden/>
    <w:pPr>
      <w:ind w:left="960"/>
    </w:pPr>
    <w:rPr>
      <w:sz w:val="20"/>
    </w:rPr>
  </w:style>
  <w:style w:type="paragraph" w:styleId="Spistreci7">
    <w:name w:val="toc 7"/>
    <w:basedOn w:val="Normalny"/>
    <w:next w:val="Normalny"/>
    <w:semiHidden/>
    <w:pPr>
      <w:ind w:left="1200"/>
    </w:pPr>
    <w:rPr>
      <w:sz w:val="20"/>
    </w:rPr>
  </w:style>
  <w:style w:type="paragraph" w:styleId="Spistreci8">
    <w:name w:val="toc 8"/>
    <w:basedOn w:val="Normalny"/>
    <w:next w:val="Normalny"/>
    <w:semiHidden/>
    <w:pPr>
      <w:ind w:left="1440"/>
    </w:pPr>
    <w:rPr>
      <w:sz w:val="20"/>
    </w:rPr>
  </w:style>
  <w:style w:type="paragraph" w:styleId="Spistreci9">
    <w:name w:val="toc 9"/>
    <w:basedOn w:val="Normalny"/>
    <w:next w:val="Normalny"/>
    <w:semiHidden/>
    <w:pPr>
      <w:ind w:left="1680"/>
    </w:pPr>
    <w:rPr>
      <w:sz w:val="20"/>
    </w:rPr>
  </w:style>
  <w:style w:type="paragraph" w:styleId="NormalnyWeb">
    <w:name w:val="Normal (Web)"/>
    <w:basedOn w:val="Normalny"/>
    <w:pPr>
      <w:spacing w:before="100" w:after="100"/>
      <w:jc w:val="both"/>
    </w:pPr>
    <w:rPr>
      <w:sz w:val="20"/>
      <w:szCs w:val="20"/>
    </w:rPr>
  </w:style>
  <w:style w:type="paragraph" w:customStyle="1" w:styleId="lit1">
    <w:name w:val="lit1"/>
    <w:basedOn w:val="Normalny"/>
    <w:pPr>
      <w:overflowPunct w:val="0"/>
      <w:autoSpaceDE w:val="0"/>
      <w:spacing w:before="60" w:after="60"/>
      <w:ind w:left="1276" w:hanging="340"/>
      <w:jc w:val="both"/>
    </w:pPr>
    <w:rPr>
      <w:rFonts w:eastAsia="Arial Unicode MS"/>
    </w:rPr>
  </w:style>
  <w:style w:type="paragraph" w:customStyle="1" w:styleId="lit">
    <w:name w:val="lit"/>
    <w:basedOn w:val="Normalny"/>
    <w:pPr>
      <w:overflowPunct w:val="0"/>
      <w:autoSpaceDE w:val="0"/>
      <w:spacing w:before="60" w:after="60"/>
      <w:ind w:left="1281" w:hanging="272"/>
      <w:jc w:val="both"/>
    </w:pPr>
    <w:rPr>
      <w:rFonts w:eastAsia="Arial Unicode MS"/>
    </w:rPr>
  </w:style>
  <w:style w:type="paragraph" w:customStyle="1" w:styleId="WW-Nagwekwykazurde">
    <w:name w:val="WW-Nagłówek wykazu źródeł"/>
    <w:basedOn w:val="Normalny"/>
    <w:next w:val="Normalny"/>
    <w:pPr>
      <w:tabs>
        <w:tab w:val="left" w:pos="9000"/>
        <w:tab w:val="right" w:pos="9360"/>
      </w:tabs>
      <w:jc w:val="both"/>
    </w:pPr>
    <w:rPr>
      <w:lang w:val="en-US"/>
    </w:rPr>
  </w:style>
  <w:style w:type="paragraph" w:customStyle="1" w:styleId="WW-Tekstpodstawowy2">
    <w:name w:val="WW-Tekst podstawowy 2"/>
    <w:basedOn w:val="Normalny"/>
    <w:pPr>
      <w:spacing w:line="360" w:lineRule="auto"/>
      <w:jc w:val="both"/>
    </w:pPr>
  </w:style>
  <w:style w:type="paragraph" w:customStyle="1" w:styleId="Document1">
    <w:name w:val="Document 1"/>
    <w:pPr>
      <w:keepNext/>
      <w:keepLines/>
      <w:suppressAutoHyphens/>
    </w:pPr>
    <w:rPr>
      <w:rFonts w:eastAsia="Arial"/>
      <w:lang w:val="en-US" w:eastAsia="ar-SA"/>
    </w:rPr>
  </w:style>
  <w:style w:type="paragraph" w:customStyle="1" w:styleId="FR1">
    <w:name w:val="FR1"/>
    <w:pPr>
      <w:widowControl w:val="0"/>
      <w:suppressAutoHyphens/>
      <w:spacing w:before="320"/>
      <w:jc w:val="right"/>
    </w:pPr>
    <w:rPr>
      <w:rFonts w:ascii="Arial" w:eastAsia="Arial" w:hAnsi="Arial"/>
      <w:b/>
      <w:i/>
      <w:sz w:val="18"/>
      <w:lang w:eastAsia="ar-SA"/>
    </w:rPr>
  </w:style>
  <w:style w:type="paragraph" w:customStyle="1" w:styleId="Tekstpodstawowy22">
    <w:name w:val="Tekst podstawowy 22"/>
    <w:basedOn w:val="Normalny"/>
    <w:pPr>
      <w:jc w:val="both"/>
    </w:pPr>
    <w:rPr>
      <w:szCs w:val="20"/>
    </w:rPr>
  </w:style>
  <w:style w:type="paragraph" w:styleId="Tekstprzypisudolnego">
    <w:name w:val="footnote text"/>
    <w:basedOn w:val="Normalny"/>
    <w:link w:val="TekstprzypisudolnegoZnak"/>
    <w:semiHidden/>
    <w:rPr>
      <w:sz w:val="20"/>
      <w:szCs w:val="20"/>
    </w:rPr>
  </w:style>
  <w:style w:type="paragraph" w:customStyle="1" w:styleId="Tekstkomentarza1">
    <w:name w:val="Tekst komentarza1"/>
    <w:basedOn w:val="Normalny"/>
    <w:rPr>
      <w:sz w:val="20"/>
      <w:szCs w:val="20"/>
    </w:rPr>
  </w:style>
  <w:style w:type="paragraph" w:customStyle="1" w:styleId="Legenda1">
    <w:name w:val="Legenda1"/>
    <w:basedOn w:val="Normalny"/>
    <w:next w:val="Normalny"/>
    <w:pPr>
      <w:spacing w:line="360" w:lineRule="auto"/>
      <w:ind w:left="2400" w:hanging="2400"/>
      <w:jc w:val="center"/>
    </w:pPr>
    <w:rPr>
      <w:rFonts w:ascii="Arial" w:hAnsi="Arial" w:cs="Arial"/>
      <w:b/>
      <w:bCs/>
      <w:sz w:val="28"/>
      <w:szCs w:val="18"/>
    </w:rPr>
  </w:style>
  <w:style w:type="paragraph" w:styleId="Tekstdymka">
    <w:name w:val="Balloon Text"/>
    <w:basedOn w:val="Normalny"/>
    <w:rPr>
      <w:rFonts w:ascii="Tahoma" w:hAnsi="Tahoma" w:cs="Tahoma"/>
      <w:sz w:val="16"/>
      <w:szCs w:val="16"/>
    </w:rPr>
  </w:style>
  <w:style w:type="paragraph" w:customStyle="1" w:styleId="TreSIWZ0">
    <w:name w:val="Treść SIWZ"/>
    <w:basedOn w:val="Normalny"/>
    <w:pPr>
      <w:widowControl w:val="0"/>
      <w:spacing w:before="60" w:line="300" w:lineRule="auto"/>
      <w:ind w:left="567"/>
      <w:jc w:val="both"/>
    </w:pPr>
    <w:rPr>
      <w:rFonts w:ascii="Arial" w:hAnsi="Arial"/>
      <w:color w:val="000000"/>
      <w:szCs w:val="20"/>
    </w:rPr>
  </w:style>
  <w:style w:type="paragraph" w:styleId="Zagicieodgryformularza">
    <w:name w:val="HTML Top of Form"/>
    <w:basedOn w:val="Normalny"/>
    <w:next w:val="Normalny"/>
    <w:pPr>
      <w:pBdr>
        <w:bottom w:val="single" w:sz="4" w:space="1" w:color="000000"/>
      </w:pBdr>
      <w:jc w:val="center"/>
    </w:pPr>
    <w:rPr>
      <w:rFonts w:ascii="Arial" w:hAnsi="Arial" w:cs="Arial"/>
      <w:vanish/>
      <w:sz w:val="16"/>
      <w:szCs w:val="16"/>
    </w:rPr>
  </w:style>
  <w:style w:type="paragraph" w:styleId="Zagicieoddouformularza">
    <w:name w:val="HTML Bottom of Form"/>
    <w:basedOn w:val="Normalny"/>
    <w:next w:val="Normalny"/>
    <w:pPr>
      <w:pBdr>
        <w:top w:val="single" w:sz="4" w:space="1" w:color="000000"/>
      </w:pBdr>
      <w:jc w:val="center"/>
    </w:pPr>
    <w:rPr>
      <w:rFonts w:ascii="Arial" w:hAnsi="Arial" w:cs="Arial"/>
      <w:vanish/>
      <w:sz w:val="16"/>
      <w:szCs w:val="16"/>
    </w:rPr>
  </w:style>
  <w:style w:type="paragraph" w:customStyle="1" w:styleId="Poziom2">
    <w:name w:val="#Poziom 2"/>
    <w:basedOn w:val="Normalny"/>
    <w:pPr>
      <w:widowControl w:val="0"/>
      <w:tabs>
        <w:tab w:val="left" w:pos="426"/>
      </w:tabs>
      <w:autoSpaceDE w:val="0"/>
      <w:spacing w:before="240" w:after="180" w:line="360" w:lineRule="atLeast"/>
      <w:jc w:val="both"/>
    </w:pPr>
    <w:rPr>
      <w:rFonts w:ascii="Arial" w:hAnsi="Arial"/>
    </w:rPr>
  </w:style>
  <w:style w:type="paragraph" w:customStyle="1" w:styleId="NormalnyWeb1">
    <w:name w:val="Normalny (Web)1"/>
    <w:basedOn w:val="Normalny"/>
    <w:pPr>
      <w:spacing w:before="75"/>
    </w:pPr>
  </w:style>
  <w:style w:type="paragraph" w:customStyle="1" w:styleId="Zawartotabeli">
    <w:name w:val="Zawartość tabeli"/>
    <w:basedOn w:val="Normalny"/>
    <w:pPr>
      <w:suppressLineNumbers/>
    </w:pPr>
  </w:style>
  <w:style w:type="paragraph" w:customStyle="1" w:styleId="Nagwektabeli">
    <w:name w:val="Nagłówek tabeli"/>
    <w:basedOn w:val="Zawartotabeli"/>
    <w:pPr>
      <w:jc w:val="center"/>
    </w:pPr>
    <w:rPr>
      <w:b/>
      <w:bCs/>
    </w:rPr>
  </w:style>
  <w:style w:type="paragraph" w:customStyle="1" w:styleId="Zawartoramki">
    <w:name w:val="Zawartość ramki"/>
    <w:basedOn w:val="Tekstpodstawowy"/>
  </w:style>
  <w:style w:type="character" w:customStyle="1" w:styleId="tabulatory">
    <w:name w:val="tabulatory"/>
    <w:basedOn w:val="Domylnaczcionkaakapitu"/>
    <w:rsid w:val="00555541"/>
  </w:style>
  <w:style w:type="paragraph" w:styleId="Tekstpodstawowy2">
    <w:name w:val="Body Text 2"/>
    <w:basedOn w:val="Normalny"/>
    <w:rsid w:val="00357981"/>
    <w:pPr>
      <w:suppressAutoHyphens w:val="0"/>
      <w:spacing w:after="120" w:line="480" w:lineRule="auto"/>
    </w:pPr>
    <w:rPr>
      <w:lang w:eastAsia="pl-PL"/>
    </w:rPr>
  </w:style>
  <w:style w:type="table" w:styleId="Tabela-Siatka">
    <w:name w:val="Table Grid"/>
    <w:basedOn w:val="Standardowy"/>
    <w:rsid w:val="00D310E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podstawowywcity2">
    <w:name w:val="Body Text Indent 2"/>
    <w:basedOn w:val="Normalny"/>
    <w:rsid w:val="00D422B8"/>
    <w:pPr>
      <w:spacing w:after="120" w:line="480" w:lineRule="auto"/>
      <w:ind w:left="283"/>
    </w:pPr>
  </w:style>
  <w:style w:type="paragraph" w:styleId="Tekstpodstawowy3">
    <w:name w:val="Body Text 3"/>
    <w:basedOn w:val="Normalny"/>
    <w:rsid w:val="00870B11"/>
    <w:pPr>
      <w:spacing w:after="120"/>
    </w:pPr>
    <w:rPr>
      <w:sz w:val="16"/>
      <w:szCs w:val="16"/>
    </w:rPr>
  </w:style>
  <w:style w:type="paragraph" w:customStyle="1" w:styleId="WW-Tekstpodstawowywcity2">
    <w:name w:val="WW-Tekst podstawowy wcięty 2"/>
    <w:basedOn w:val="Normalny"/>
    <w:rsid w:val="009F492C"/>
    <w:pPr>
      <w:tabs>
        <w:tab w:val="left" w:pos="360"/>
      </w:tabs>
      <w:ind w:left="360"/>
      <w:jc w:val="both"/>
    </w:pPr>
  </w:style>
  <w:style w:type="paragraph" w:customStyle="1" w:styleId="xl28">
    <w:name w:val="xl28"/>
    <w:basedOn w:val="Normalny"/>
    <w:rsid w:val="00B23D1E"/>
    <w:pPr>
      <w:pBdr>
        <w:bottom w:val="single" w:sz="12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Arial" w:eastAsia="Arial Unicode MS" w:hAnsi="Arial" w:cs="Arial"/>
      <w:b/>
      <w:bCs/>
      <w:lang w:eastAsia="pl-PL"/>
    </w:rPr>
  </w:style>
  <w:style w:type="character" w:customStyle="1" w:styleId="postbody">
    <w:name w:val="postbody"/>
    <w:basedOn w:val="Domylnaczcionkaakapitu"/>
    <w:rsid w:val="00AE136D"/>
  </w:style>
  <w:style w:type="paragraph" w:customStyle="1" w:styleId="Default">
    <w:name w:val="Default"/>
    <w:rsid w:val="00E96FE1"/>
    <w:pPr>
      <w:autoSpaceDE w:val="0"/>
      <w:autoSpaceDN w:val="0"/>
      <w:adjustRightInd w:val="0"/>
    </w:pPr>
    <w:rPr>
      <w:rFonts w:ascii="Arial" w:eastAsia="SimSun" w:hAnsi="Arial" w:cs="Arial"/>
      <w:color w:val="000000"/>
      <w:sz w:val="24"/>
      <w:szCs w:val="24"/>
      <w:lang w:eastAsia="zh-CN"/>
    </w:rPr>
  </w:style>
  <w:style w:type="paragraph" w:customStyle="1" w:styleId="Style1">
    <w:name w:val="Style 1"/>
    <w:rsid w:val="00600389"/>
    <w:pPr>
      <w:widowControl w:val="0"/>
      <w:autoSpaceDE w:val="0"/>
      <w:autoSpaceDN w:val="0"/>
      <w:adjustRightInd w:val="0"/>
    </w:pPr>
  </w:style>
  <w:style w:type="paragraph" w:customStyle="1" w:styleId="Style8">
    <w:name w:val="Style 8"/>
    <w:rsid w:val="00600389"/>
    <w:pPr>
      <w:widowControl w:val="0"/>
      <w:autoSpaceDE w:val="0"/>
      <w:autoSpaceDN w:val="0"/>
      <w:spacing w:before="36" w:line="360" w:lineRule="auto"/>
      <w:ind w:left="144"/>
    </w:pPr>
    <w:rPr>
      <w:rFonts w:ascii="Garamond" w:hAnsi="Garamond" w:cs="Garamond"/>
      <w:sz w:val="22"/>
      <w:szCs w:val="22"/>
    </w:rPr>
  </w:style>
  <w:style w:type="character" w:customStyle="1" w:styleId="CharacterStyle1">
    <w:name w:val="Character Style 1"/>
    <w:rsid w:val="00600389"/>
    <w:rPr>
      <w:rFonts w:ascii="Garamond" w:hAnsi="Garamond" w:cs="Garamond"/>
      <w:sz w:val="22"/>
      <w:szCs w:val="22"/>
    </w:rPr>
  </w:style>
  <w:style w:type="paragraph" w:customStyle="1" w:styleId="Akapitzlist1">
    <w:name w:val="Akapit z listą1"/>
    <w:basedOn w:val="Normalny"/>
    <w:rsid w:val="00EA7CC1"/>
    <w:pPr>
      <w:suppressAutoHyphens w:val="0"/>
      <w:spacing w:line="276" w:lineRule="auto"/>
      <w:ind w:left="720" w:hanging="431"/>
    </w:pPr>
    <w:rPr>
      <w:rFonts w:ascii="Calibri" w:hAnsi="Calibri" w:cs="Calibri"/>
      <w:sz w:val="22"/>
      <w:szCs w:val="22"/>
      <w:lang w:eastAsia="en-US"/>
    </w:rPr>
  </w:style>
  <w:style w:type="paragraph" w:customStyle="1" w:styleId="Zacznik">
    <w:name w:val="Załącznik"/>
    <w:basedOn w:val="Normalny"/>
    <w:rsid w:val="00EA7CC1"/>
    <w:pPr>
      <w:widowControl w:val="0"/>
      <w:numPr>
        <w:numId w:val="3"/>
      </w:numPr>
      <w:tabs>
        <w:tab w:val="clear" w:pos="7380"/>
        <w:tab w:val="num" w:pos="0"/>
      </w:tabs>
      <w:suppressAutoHyphens w:val="0"/>
      <w:adjustRightInd w:val="0"/>
      <w:spacing w:line="360" w:lineRule="atLeast"/>
      <w:ind w:left="0" w:firstLine="0"/>
      <w:jc w:val="right"/>
      <w:textAlignment w:val="baseline"/>
      <w:outlineLvl w:val="1"/>
    </w:pPr>
    <w:rPr>
      <w:b/>
      <w:bCs/>
      <w:lang w:eastAsia="pl-PL"/>
    </w:rPr>
  </w:style>
  <w:style w:type="paragraph" w:customStyle="1" w:styleId="numeryreferencyjne">
    <w:name w:val="numery referencyjne"/>
    <w:basedOn w:val="Normalny"/>
    <w:rsid w:val="00EA7CC1"/>
    <w:pPr>
      <w:widowControl w:val="0"/>
      <w:suppressAutoHyphens w:val="0"/>
      <w:adjustRightInd w:val="0"/>
      <w:spacing w:line="360" w:lineRule="atLeast"/>
      <w:jc w:val="both"/>
      <w:textAlignment w:val="baseline"/>
    </w:pPr>
    <w:rPr>
      <w:lang w:eastAsia="pl-PL"/>
    </w:rPr>
  </w:style>
  <w:style w:type="paragraph" w:customStyle="1" w:styleId="nrreferencyjne">
    <w:name w:val="nr referencyjne"/>
    <w:basedOn w:val="Normalny"/>
    <w:rsid w:val="00EA7CC1"/>
    <w:pPr>
      <w:suppressAutoHyphens w:val="0"/>
    </w:pPr>
    <w:rPr>
      <w:lang w:eastAsia="pl-PL"/>
    </w:rPr>
  </w:style>
  <w:style w:type="paragraph" w:customStyle="1" w:styleId="tabela-podpis">
    <w:name w:val="tabela - podpis"/>
    <w:basedOn w:val="Normalny"/>
    <w:rsid w:val="00EA7CC1"/>
    <w:pPr>
      <w:suppressAutoHyphens w:val="0"/>
      <w:jc w:val="center"/>
    </w:pPr>
    <w:rPr>
      <w:sz w:val="16"/>
      <w:szCs w:val="16"/>
      <w:lang w:eastAsia="pl-PL"/>
    </w:rPr>
  </w:style>
  <w:style w:type="paragraph" w:customStyle="1" w:styleId="opiszawartoci">
    <w:name w:val="opis zawartości"/>
    <w:basedOn w:val="Normalny"/>
    <w:rsid w:val="00EA7CC1"/>
    <w:pPr>
      <w:suppressAutoHyphens w:val="0"/>
      <w:spacing w:line="360" w:lineRule="auto"/>
      <w:jc w:val="both"/>
    </w:pPr>
    <w:rPr>
      <w:i/>
      <w:lang w:eastAsia="pl-PL"/>
    </w:rPr>
  </w:style>
  <w:style w:type="paragraph" w:customStyle="1" w:styleId="Normal">
    <w:name w:val="Normal+"/>
    <w:basedOn w:val="Normalny"/>
    <w:rsid w:val="00EA7CC1"/>
    <w:pPr>
      <w:widowControl w:val="0"/>
      <w:suppressAutoHyphens w:val="0"/>
      <w:adjustRightInd w:val="0"/>
      <w:spacing w:before="240" w:after="48" w:line="360" w:lineRule="atLeast"/>
      <w:jc w:val="both"/>
      <w:textAlignment w:val="baseline"/>
    </w:pPr>
    <w:rPr>
      <w:rFonts w:ascii="Helv" w:hAnsi="Helv"/>
      <w:sz w:val="20"/>
      <w:szCs w:val="20"/>
      <w:lang w:val="en-GB" w:eastAsia="pl-PL"/>
    </w:rPr>
  </w:style>
  <w:style w:type="character" w:styleId="Odwoanieprzypisudolnego">
    <w:name w:val="footnote reference"/>
    <w:semiHidden/>
    <w:rsid w:val="00EA7CC1"/>
    <w:rPr>
      <w:vertAlign w:val="superscript"/>
    </w:rPr>
  </w:style>
  <w:style w:type="paragraph" w:customStyle="1" w:styleId="Umowa1">
    <w:name w:val="Umowa 1"/>
    <w:basedOn w:val="Normalny"/>
    <w:rsid w:val="00EA7CC1"/>
    <w:pPr>
      <w:numPr>
        <w:numId w:val="2"/>
      </w:numPr>
      <w:suppressAutoHyphens w:val="0"/>
      <w:jc w:val="center"/>
    </w:pPr>
    <w:rPr>
      <w:sz w:val="32"/>
      <w:szCs w:val="32"/>
      <w:lang w:eastAsia="pl-PL"/>
    </w:rPr>
  </w:style>
  <w:style w:type="paragraph" w:customStyle="1" w:styleId="Umowa2">
    <w:name w:val="Umowa 2"/>
    <w:basedOn w:val="Normalny"/>
    <w:rsid w:val="00EA7CC1"/>
    <w:pPr>
      <w:numPr>
        <w:ilvl w:val="1"/>
        <w:numId w:val="2"/>
      </w:numPr>
      <w:suppressAutoHyphens w:val="0"/>
    </w:pPr>
    <w:rPr>
      <w:lang w:eastAsia="pl-PL"/>
    </w:rPr>
  </w:style>
  <w:style w:type="paragraph" w:customStyle="1" w:styleId="Umowa3">
    <w:name w:val="Umowa 3"/>
    <w:basedOn w:val="Normalny"/>
    <w:rsid w:val="00EA7CC1"/>
    <w:pPr>
      <w:numPr>
        <w:ilvl w:val="2"/>
        <w:numId w:val="2"/>
      </w:numPr>
      <w:suppressAutoHyphens w:val="0"/>
    </w:pPr>
    <w:rPr>
      <w:lang w:eastAsia="pl-PL"/>
    </w:rPr>
  </w:style>
  <w:style w:type="paragraph" w:customStyle="1" w:styleId="Umowa4">
    <w:name w:val="Umowa 4"/>
    <w:basedOn w:val="Normalny"/>
    <w:rsid w:val="00EA7CC1"/>
    <w:pPr>
      <w:numPr>
        <w:ilvl w:val="3"/>
        <w:numId w:val="2"/>
      </w:numPr>
      <w:suppressAutoHyphens w:val="0"/>
    </w:pPr>
    <w:rPr>
      <w:lang w:eastAsia="pl-PL"/>
    </w:rPr>
  </w:style>
  <w:style w:type="paragraph" w:customStyle="1" w:styleId="Umowa5">
    <w:name w:val="Umowa 5"/>
    <w:basedOn w:val="Normalny"/>
    <w:rsid w:val="00EA7CC1"/>
    <w:pPr>
      <w:numPr>
        <w:ilvl w:val="4"/>
        <w:numId w:val="2"/>
      </w:numPr>
      <w:suppressAutoHyphens w:val="0"/>
    </w:pPr>
    <w:rPr>
      <w:lang w:eastAsia="pl-PL"/>
    </w:rPr>
  </w:style>
  <w:style w:type="paragraph" w:customStyle="1" w:styleId="Umowa6">
    <w:name w:val="Umowa 6"/>
    <w:basedOn w:val="Normalny"/>
    <w:rsid w:val="00EA7CC1"/>
    <w:pPr>
      <w:numPr>
        <w:ilvl w:val="5"/>
        <w:numId w:val="2"/>
      </w:numPr>
      <w:suppressAutoHyphens w:val="0"/>
    </w:pPr>
    <w:rPr>
      <w:lang w:eastAsia="pl-PL"/>
    </w:rPr>
  </w:style>
  <w:style w:type="paragraph" w:customStyle="1" w:styleId="Umowa7">
    <w:name w:val="Umowa 7"/>
    <w:basedOn w:val="Normalny"/>
    <w:rsid w:val="00EA7CC1"/>
    <w:pPr>
      <w:numPr>
        <w:ilvl w:val="6"/>
        <w:numId w:val="2"/>
      </w:numPr>
      <w:suppressAutoHyphens w:val="0"/>
    </w:pPr>
    <w:rPr>
      <w:lang w:eastAsia="pl-PL"/>
    </w:rPr>
  </w:style>
  <w:style w:type="paragraph" w:customStyle="1" w:styleId="Umowa8">
    <w:name w:val="Umowa 8"/>
    <w:basedOn w:val="Normalny"/>
    <w:rsid w:val="00EA7CC1"/>
    <w:pPr>
      <w:numPr>
        <w:ilvl w:val="7"/>
        <w:numId w:val="2"/>
      </w:numPr>
      <w:suppressAutoHyphens w:val="0"/>
    </w:pPr>
    <w:rPr>
      <w:lang w:eastAsia="pl-PL"/>
    </w:rPr>
  </w:style>
  <w:style w:type="character" w:styleId="Odwoaniedokomentarza">
    <w:name w:val="annotation reference"/>
    <w:semiHidden/>
    <w:rsid w:val="00EA7CC1"/>
    <w:rPr>
      <w:sz w:val="16"/>
      <w:szCs w:val="16"/>
    </w:rPr>
  </w:style>
  <w:style w:type="paragraph" w:styleId="Tekstkomentarza">
    <w:name w:val="annotation text"/>
    <w:aliases w:val=" Znak"/>
    <w:basedOn w:val="Normalny"/>
    <w:link w:val="TekstkomentarzaZnak"/>
    <w:semiHidden/>
    <w:rsid w:val="00EA7CC1"/>
    <w:pPr>
      <w:numPr>
        <w:numId w:val="4"/>
      </w:numPr>
      <w:suppressAutoHyphens w:val="0"/>
      <w:ind w:left="0" w:firstLine="0"/>
    </w:pPr>
    <w:rPr>
      <w:lang w:eastAsia="pl-PL"/>
    </w:rPr>
  </w:style>
  <w:style w:type="paragraph" w:styleId="Tematkomentarza">
    <w:name w:val="annotation subject"/>
    <w:basedOn w:val="Tekstkomentarza"/>
    <w:next w:val="Tekstkomentarza"/>
    <w:semiHidden/>
    <w:rsid w:val="00EA7CC1"/>
    <w:pPr>
      <w:numPr>
        <w:ilvl w:val="1"/>
      </w:numPr>
      <w:tabs>
        <w:tab w:val="num" w:pos="822"/>
      </w:tabs>
      <w:ind w:left="0" w:firstLine="0"/>
    </w:pPr>
    <w:rPr>
      <w:b/>
      <w:bCs/>
    </w:rPr>
  </w:style>
  <w:style w:type="paragraph" w:styleId="Poprawka">
    <w:name w:val="Revision"/>
    <w:hidden/>
    <w:semiHidden/>
    <w:rsid w:val="00EA7CC1"/>
    <w:pPr>
      <w:numPr>
        <w:ilvl w:val="2"/>
        <w:numId w:val="4"/>
      </w:numPr>
      <w:ind w:left="0" w:firstLine="0"/>
    </w:pPr>
    <w:rPr>
      <w:sz w:val="24"/>
      <w:szCs w:val="24"/>
    </w:rPr>
  </w:style>
  <w:style w:type="paragraph" w:styleId="Nagwekspisutreci">
    <w:name w:val="TOC Heading"/>
    <w:basedOn w:val="Nagwek1"/>
    <w:next w:val="Normalny"/>
    <w:qFormat/>
    <w:rsid w:val="00EA7CC1"/>
    <w:pPr>
      <w:keepLines/>
      <w:numPr>
        <w:ilvl w:val="3"/>
        <w:numId w:val="4"/>
      </w:numPr>
      <w:suppressAutoHyphens w:val="0"/>
      <w:spacing w:before="480" w:line="276" w:lineRule="auto"/>
      <w:ind w:left="0" w:firstLine="0"/>
      <w:jc w:val="left"/>
      <w:outlineLvl w:val="9"/>
    </w:pPr>
    <w:rPr>
      <w:rFonts w:ascii="Cambria" w:hAnsi="Cambria"/>
      <w:b/>
      <w:bCs/>
      <w:color w:val="365F91"/>
      <w:sz w:val="28"/>
      <w:szCs w:val="28"/>
      <w:lang w:eastAsia="en-US"/>
    </w:rPr>
  </w:style>
  <w:style w:type="paragraph" w:styleId="Tekstprzypisukocowego">
    <w:name w:val="endnote text"/>
    <w:basedOn w:val="Normalny"/>
    <w:semiHidden/>
    <w:rsid w:val="00EA7CC1"/>
    <w:pPr>
      <w:suppressAutoHyphens w:val="0"/>
    </w:pPr>
    <w:rPr>
      <w:sz w:val="20"/>
      <w:szCs w:val="20"/>
      <w:lang w:eastAsia="pl-PL"/>
    </w:rPr>
  </w:style>
  <w:style w:type="character" w:styleId="Odwoanieprzypisukocowego">
    <w:name w:val="endnote reference"/>
    <w:semiHidden/>
    <w:rsid w:val="00EA7CC1"/>
    <w:rPr>
      <w:vertAlign w:val="superscript"/>
    </w:rPr>
  </w:style>
  <w:style w:type="paragraph" w:customStyle="1" w:styleId="SIWZ1">
    <w:name w:val="SIWZ 1"/>
    <w:basedOn w:val="Normalny"/>
    <w:rsid w:val="00EA7CC1"/>
    <w:pPr>
      <w:keepNext/>
      <w:tabs>
        <w:tab w:val="num" w:pos="3812"/>
      </w:tabs>
      <w:suppressAutoHyphens w:val="0"/>
      <w:spacing w:before="240" w:after="60" w:line="360" w:lineRule="auto"/>
      <w:ind w:left="3812" w:hanging="2552"/>
      <w:outlineLvl w:val="0"/>
    </w:pPr>
    <w:rPr>
      <w:b/>
      <w:sz w:val="28"/>
      <w:szCs w:val="28"/>
      <w:lang w:eastAsia="pl-PL"/>
    </w:rPr>
  </w:style>
  <w:style w:type="paragraph" w:customStyle="1" w:styleId="SIWZ2">
    <w:name w:val="SIWZ 2"/>
    <w:basedOn w:val="Normalny"/>
    <w:rsid w:val="00EA7CC1"/>
    <w:pPr>
      <w:tabs>
        <w:tab w:val="num" w:pos="340"/>
      </w:tabs>
      <w:suppressAutoHyphens w:val="0"/>
      <w:spacing w:before="60" w:line="360" w:lineRule="auto"/>
      <w:ind w:left="340" w:hanging="340"/>
      <w:jc w:val="both"/>
    </w:pPr>
    <w:rPr>
      <w:lang w:eastAsia="pl-PL"/>
    </w:rPr>
  </w:style>
  <w:style w:type="paragraph" w:customStyle="1" w:styleId="SIWZ3">
    <w:name w:val="SIWZ 3"/>
    <w:basedOn w:val="Normalny"/>
    <w:rsid w:val="00EA7CC1"/>
    <w:pPr>
      <w:tabs>
        <w:tab w:val="num" w:pos="700"/>
      </w:tabs>
      <w:suppressAutoHyphens w:val="0"/>
      <w:spacing w:before="60" w:line="288" w:lineRule="auto"/>
      <w:ind w:left="700" w:hanging="340"/>
      <w:jc w:val="both"/>
    </w:pPr>
    <w:rPr>
      <w:lang w:eastAsia="pl-PL"/>
    </w:rPr>
  </w:style>
  <w:style w:type="paragraph" w:customStyle="1" w:styleId="SIWZ4">
    <w:name w:val="SIWZ 4"/>
    <w:basedOn w:val="Normalny"/>
    <w:rsid w:val="00EA7CC1"/>
    <w:pPr>
      <w:tabs>
        <w:tab w:val="num" w:pos="1021"/>
      </w:tabs>
      <w:suppressAutoHyphens w:val="0"/>
      <w:spacing w:before="60" w:line="288" w:lineRule="auto"/>
      <w:ind w:left="1021" w:hanging="341"/>
      <w:jc w:val="both"/>
    </w:pPr>
    <w:rPr>
      <w:lang w:eastAsia="pl-PL"/>
    </w:rPr>
  </w:style>
  <w:style w:type="paragraph" w:customStyle="1" w:styleId="SIWZ5">
    <w:name w:val="SIWZ 5"/>
    <w:basedOn w:val="SIWZ4"/>
    <w:rsid w:val="00EA7CC1"/>
    <w:pPr>
      <w:tabs>
        <w:tab w:val="clear" w:pos="1021"/>
        <w:tab w:val="num" w:pos="1361"/>
      </w:tabs>
      <w:ind w:left="1361" w:hanging="340"/>
    </w:pPr>
  </w:style>
  <w:style w:type="paragraph" w:customStyle="1" w:styleId="SIWZ6">
    <w:name w:val="SIWZ 6"/>
    <w:basedOn w:val="SIWZ4"/>
    <w:rsid w:val="00EA7CC1"/>
    <w:pPr>
      <w:tabs>
        <w:tab w:val="clear" w:pos="1021"/>
        <w:tab w:val="num" w:pos="1701"/>
      </w:tabs>
      <w:ind w:left="1701" w:hanging="340"/>
    </w:pPr>
  </w:style>
  <w:style w:type="paragraph" w:customStyle="1" w:styleId="SIWZ7">
    <w:name w:val="SIWZ 7"/>
    <w:basedOn w:val="SIWZ4"/>
    <w:rsid w:val="00EA7CC1"/>
    <w:pPr>
      <w:tabs>
        <w:tab w:val="clear" w:pos="1021"/>
        <w:tab w:val="num" w:pos="2041"/>
      </w:tabs>
      <w:ind w:left="2041" w:hanging="340"/>
    </w:pPr>
  </w:style>
  <w:style w:type="paragraph" w:customStyle="1" w:styleId="SIWZ8">
    <w:name w:val="SIWZ 8"/>
    <w:basedOn w:val="SIWZ4"/>
    <w:rsid w:val="00EA7CC1"/>
    <w:pPr>
      <w:tabs>
        <w:tab w:val="clear" w:pos="1021"/>
        <w:tab w:val="num" w:pos="2381"/>
      </w:tabs>
      <w:ind w:left="2381" w:hanging="340"/>
    </w:pPr>
  </w:style>
  <w:style w:type="paragraph" w:customStyle="1" w:styleId="SIWZ9">
    <w:name w:val="SIWZ 9"/>
    <w:basedOn w:val="SIWZ4"/>
    <w:rsid w:val="00EA7CC1"/>
  </w:style>
  <w:style w:type="paragraph" w:customStyle="1" w:styleId="Pisma">
    <w:name w:val="Pisma"/>
    <w:basedOn w:val="Normalny"/>
    <w:rsid w:val="00EA7CC1"/>
    <w:pPr>
      <w:suppressAutoHyphens w:val="0"/>
      <w:autoSpaceDE w:val="0"/>
      <w:autoSpaceDN w:val="0"/>
      <w:jc w:val="both"/>
    </w:pPr>
    <w:rPr>
      <w:sz w:val="20"/>
      <w:szCs w:val="20"/>
      <w:lang w:eastAsia="pl-PL"/>
    </w:rPr>
  </w:style>
  <w:style w:type="paragraph" w:customStyle="1" w:styleId="BodyText22">
    <w:name w:val="Body Text 22"/>
    <w:basedOn w:val="Normalny"/>
    <w:rsid w:val="00EA7CC1"/>
    <w:pPr>
      <w:suppressAutoHyphens w:val="0"/>
      <w:autoSpaceDE w:val="0"/>
      <w:autoSpaceDN w:val="0"/>
      <w:spacing w:line="360" w:lineRule="atLeast"/>
      <w:jc w:val="both"/>
    </w:pPr>
    <w:rPr>
      <w:sz w:val="20"/>
      <w:szCs w:val="20"/>
      <w:lang w:eastAsia="pl-PL"/>
    </w:rPr>
  </w:style>
  <w:style w:type="paragraph" w:customStyle="1" w:styleId="Tableitem">
    <w:name w:val="Table item"/>
    <w:basedOn w:val="Normalny"/>
    <w:rsid w:val="00EA7CC1"/>
    <w:pPr>
      <w:widowControl w:val="0"/>
      <w:suppressAutoHyphens w:val="0"/>
      <w:autoSpaceDE w:val="0"/>
      <w:autoSpaceDN w:val="0"/>
      <w:adjustRightInd w:val="0"/>
      <w:spacing w:before="60" w:after="60" w:line="360" w:lineRule="atLeast"/>
      <w:jc w:val="both"/>
      <w:textAlignment w:val="baseline"/>
    </w:pPr>
    <w:rPr>
      <w:rFonts w:ascii="Arial Narrow" w:hAnsi="Arial Narrow"/>
      <w:sz w:val="20"/>
      <w:szCs w:val="20"/>
      <w:lang w:val="en-GB" w:eastAsia="en-US"/>
    </w:rPr>
  </w:style>
  <w:style w:type="paragraph" w:customStyle="1" w:styleId="TreSIWZ">
    <w:name w:val="TreśćSIWZ"/>
    <w:basedOn w:val="Normalny"/>
    <w:rsid w:val="00EA7CC1"/>
    <w:pPr>
      <w:numPr>
        <w:numId w:val="5"/>
      </w:numPr>
      <w:tabs>
        <w:tab w:val="clear" w:pos="360"/>
      </w:tabs>
      <w:suppressAutoHyphens w:val="0"/>
      <w:autoSpaceDE w:val="0"/>
      <w:autoSpaceDN w:val="0"/>
      <w:ind w:left="0" w:firstLine="0"/>
      <w:jc w:val="both"/>
    </w:pPr>
    <w:rPr>
      <w:sz w:val="20"/>
      <w:szCs w:val="20"/>
      <w:lang w:eastAsia="pl-PL"/>
    </w:rPr>
  </w:style>
  <w:style w:type="paragraph" w:customStyle="1" w:styleId="Czynnosc">
    <w:name w:val="Czynnosc"/>
    <w:basedOn w:val="Normalny"/>
    <w:rsid w:val="00EA7CC1"/>
    <w:pPr>
      <w:widowControl w:val="0"/>
      <w:tabs>
        <w:tab w:val="num" w:pos="0"/>
      </w:tabs>
      <w:suppressAutoHyphens w:val="0"/>
      <w:autoSpaceDE w:val="0"/>
      <w:autoSpaceDN w:val="0"/>
      <w:adjustRightInd w:val="0"/>
      <w:spacing w:before="60" w:line="360" w:lineRule="atLeast"/>
      <w:ind w:left="2552" w:hanging="2552"/>
      <w:jc w:val="both"/>
      <w:textAlignment w:val="baseline"/>
    </w:pPr>
    <w:rPr>
      <w:sz w:val="22"/>
      <w:szCs w:val="22"/>
      <w:lang w:eastAsia="pl-PL"/>
    </w:rPr>
  </w:style>
  <w:style w:type="paragraph" w:customStyle="1" w:styleId="nazwaparagr">
    <w:name w:val="nazwa paragr"/>
    <w:basedOn w:val="Normalny"/>
    <w:rsid w:val="00EA7CC1"/>
    <w:pPr>
      <w:widowControl w:val="0"/>
      <w:numPr>
        <w:ilvl w:val="1"/>
        <w:numId w:val="6"/>
      </w:numPr>
      <w:tabs>
        <w:tab w:val="clear" w:pos="1440"/>
      </w:tabs>
      <w:suppressAutoHyphens w:val="0"/>
      <w:autoSpaceDE w:val="0"/>
      <w:autoSpaceDN w:val="0"/>
      <w:adjustRightInd w:val="0"/>
      <w:spacing w:after="60" w:line="360" w:lineRule="atLeast"/>
      <w:ind w:left="0" w:firstLine="0"/>
      <w:jc w:val="center"/>
      <w:textAlignment w:val="baseline"/>
    </w:pPr>
    <w:rPr>
      <w:b/>
      <w:bCs/>
      <w:sz w:val="20"/>
      <w:szCs w:val="20"/>
      <w:lang w:eastAsia="pl-PL"/>
    </w:rPr>
  </w:style>
  <w:style w:type="paragraph" w:customStyle="1" w:styleId="Punkt">
    <w:name w:val="Punkt"/>
    <w:basedOn w:val="Normalny"/>
    <w:autoRedefine/>
    <w:rsid w:val="00EA7CC1"/>
    <w:pPr>
      <w:widowControl w:val="0"/>
      <w:tabs>
        <w:tab w:val="left" w:pos="-3060"/>
        <w:tab w:val="left" w:pos="0"/>
      </w:tabs>
      <w:suppressAutoHyphens w:val="0"/>
      <w:adjustRightInd w:val="0"/>
      <w:spacing w:after="120"/>
      <w:ind w:left="900" w:hanging="360"/>
      <w:jc w:val="both"/>
      <w:textAlignment w:val="baseline"/>
    </w:pPr>
    <w:rPr>
      <w:bCs/>
      <w:lang w:eastAsia="pl-PL"/>
    </w:rPr>
  </w:style>
  <w:style w:type="paragraph" w:customStyle="1" w:styleId="BodyText21">
    <w:name w:val="Body Text 21"/>
    <w:basedOn w:val="Normalny"/>
    <w:rsid w:val="00EA7CC1"/>
    <w:pPr>
      <w:widowControl w:val="0"/>
      <w:numPr>
        <w:numId w:val="7"/>
      </w:numPr>
      <w:tabs>
        <w:tab w:val="clear" w:pos="786"/>
      </w:tabs>
      <w:suppressAutoHyphens w:val="0"/>
      <w:autoSpaceDE w:val="0"/>
      <w:autoSpaceDN w:val="0"/>
      <w:adjustRightInd w:val="0"/>
      <w:spacing w:line="360" w:lineRule="atLeast"/>
      <w:ind w:left="0" w:firstLine="0"/>
      <w:jc w:val="both"/>
      <w:textAlignment w:val="baseline"/>
    </w:pPr>
    <w:rPr>
      <w:sz w:val="20"/>
      <w:szCs w:val="20"/>
      <w:lang w:eastAsia="pl-PL"/>
    </w:rPr>
  </w:style>
  <w:style w:type="paragraph" w:customStyle="1" w:styleId="akaipt">
    <w:name w:val="akaipt"/>
    <w:basedOn w:val="Normalny"/>
    <w:rsid w:val="00EA7CC1"/>
    <w:pPr>
      <w:suppressAutoHyphens w:val="0"/>
      <w:overflowPunct w:val="0"/>
      <w:autoSpaceDE w:val="0"/>
      <w:autoSpaceDN w:val="0"/>
      <w:adjustRightInd w:val="0"/>
      <w:spacing w:after="120"/>
      <w:jc w:val="both"/>
      <w:textAlignment w:val="baseline"/>
    </w:pPr>
    <w:rPr>
      <w:sz w:val="20"/>
      <w:szCs w:val="20"/>
      <w:lang w:eastAsia="pl-PL"/>
    </w:rPr>
  </w:style>
  <w:style w:type="paragraph" w:customStyle="1" w:styleId="tekst">
    <w:name w:val="tekst"/>
    <w:basedOn w:val="Normalny"/>
    <w:rsid w:val="00EA7CC1"/>
    <w:pPr>
      <w:tabs>
        <w:tab w:val="num" w:pos="2552"/>
      </w:tabs>
      <w:suppressAutoHyphens w:val="0"/>
      <w:autoSpaceDE w:val="0"/>
      <w:autoSpaceDN w:val="0"/>
      <w:spacing w:after="120"/>
      <w:ind w:left="2552" w:hanging="2552"/>
      <w:jc w:val="both"/>
    </w:pPr>
    <w:rPr>
      <w:sz w:val="26"/>
      <w:szCs w:val="26"/>
      <w:lang w:eastAsia="pl-PL"/>
    </w:rPr>
  </w:style>
  <w:style w:type="paragraph" w:customStyle="1" w:styleId="PARAGRAF">
    <w:name w:val="PARAGRAF"/>
    <w:basedOn w:val="Normalny"/>
    <w:rsid w:val="00EA7CC1"/>
    <w:pPr>
      <w:suppressAutoHyphens w:val="0"/>
      <w:autoSpaceDE w:val="0"/>
      <w:autoSpaceDN w:val="0"/>
      <w:spacing w:before="240" w:after="120" w:line="360" w:lineRule="atLeast"/>
      <w:jc w:val="center"/>
    </w:pPr>
    <w:rPr>
      <w:rFonts w:ascii="Time" w:hAnsi="Time"/>
      <w:b/>
      <w:sz w:val="20"/>
      <w:szCs w:val="20"/>
      <w:lang w:val="en-GB" w:eastAsia="pl-PL"/>
    </w:rPr>
  </w:style>
  <w:style w:type="paragraph" w:styleId="Zwykytekst">
    <w:name w:val="Plain Text"/>
    <w:basedOn w:val="Normalny"/>
    <w:rsid w:val="00EA7CC1"/>
    <w:pPr>
      <w:suppressAutoHyphens w:val="0"/>
      <w:autoSpaceDE w:val="0"/>
      <w:autoSpaceDN w:val="0"/>
    </w:pPr>
    <w:rPr>
      <w:rFonts w:ascii="Courier New" w:hAnsi="Courier New" w:cs="Courier New"/>
      <w:sz w:val="20"/>
      <w:szCs w:val="20"/>
      <w:lang w:eastAsia="pl-PL"/>
    </w:rPr>
  </w:style>
  <w:style w:type="paragraph" w:customStyle="1" w:styleId="listparagraph">
    <w:name w:val="listparagraph"/>
    <w:basedOn w:val="Normalny"/>
    <w:rsid w:val="00EA7CC1"/>
    <w:pPr>
      <w:suppressAutoHyphens w:val="0"/>
      <w:spacing w:before="100" w:beforeAutospacing="1" w:after="100" w:afterAutospacing="1"/>
    </w:pPr>
    <w:rPr>
      <w:lang w:eastAsia="pl-PL"/>
    </w:rPr>
  </w:style>
  <w:style w:type="paragraph" w:styleId="Akapitzlist">
    <w:name w:val="List Paragraph"/>
    <w:basedOn w:val="Normalny"/>
    <w:qFormat/>
    <w:rsid w:val="00EA7CC1"/>
    <w:pPr>
      <w:suppressAutoHyphens w:val="0"/>
      <w:ind w:left="708"/>
    </w:pPr>
    <w:rPr>
      <w:lang w:eastAsia="pl-PL"/>
    </w:rPr>
  </w:style>
  <w:style w:type="paragraph" w:styleId="Mapadokumentu">
    <w:name w:val="Document Map"/>
    <w:basedOn w:val="Normalny"/>
    <w:semiHidden/>
    <w:rsid w:val="00EA7CC1"/>
    <w:pPr>
      <w:shd w:val="clear" w:color="auto" w:fill="000080"/>
      <w:suppressAutoHyphens w:val="0"/>
    </w:pPr>
    <w:rPr>
      <w:rFonts w:ascii="Tahoma" w:hAnsi="Tahoma" w:cs="Tahoma"/>
      <w:sz w:val="20"/>
      <w:szCs w:val="20"/>
      <w:lang w:eastAsia="pl-PL"/>
    </w:rPr>
  </w:style>
  <w:style w:type="character" w:customStyle="1" w:styleId="Nagwek3Znak">
    <w:name w:val="Nagłówek 3 Znak"/>
    <w:aliases w:val="MFi Znak Znak"/>
    <w:link w:val="Nagwek3"/>
    <w:locked/>
    <w:rsid w:val="00EA7CC1"/>
    <w:rPr>
      <w:b/>
      <w:bCs/>
      <w:sz w:val="24"/>
      <w:szCs w:val="24"/>
      <w:lang w:eastAsia="ar-SA"/>
    </w:rPr>
  </w:style>
  <w:style w:type="paragraph" w:customStyle="1" w:styleId="Normaltab">
    <w:name w:val="Normaltab"/>
    <w:basedOn w:val="Normalny"/>
    <w:rsid w:val="00EA7CC1"/>
    <w:pPr>
      <w:suppressAutoHyphens w:val="0"/>
      <w:spacing w:before="24" w:after="48" w:line="360" w:lineRule="atLeast"/>
      <w:ind w:left="425" w:hanging="431"/>
      <w:jc w:val="center"/>
    </w:pPr>
    <w:rPr>
      <w:rFonts w:ascii="Gatineau" w:eastAsia="Calibri" w:hAnsi="Gatineau" w:cs="Gatineau"/>
      <w:lang w:val="en-GB" w:eastAsia="pl-PL"/>
    </w:rPr>
  </w:style>
  <w:style w:type="paragraph" w:customStyle="1" w:styleId="xl31">
    <w:name w:val="xl31"/>
    <w:basedOn w:val="Normalny"/>
    <w:rsid w:val="00EA7CC1"/>
    <w:pPr>
      <w:suppressAutoHyphens w:val="0"/>
      <w:spacing w:before="100" w:beforeAutospacing="1" w:after="100" w:afterAutospacing="1"/>
      <w:ind w:left="425" w:hanging="431"/>
      <w:jc w:val="center"/>
    </w:pPr>
    <w:rPr>
      <w:rFonts w:ascii="Arial Unicode MS" w:eastAsia="Arial Unicode MS" w:hAnsi="Arial" w:cs="Arial Unicode MS"/>
      <w:lang w:val="en-US" w:eastAsia="en-US"/>
    </w:rPr>
  </w:style>
  <w:style w:type="character" w:customStyle="1" w:styleId="TekstpodstawowyZnak">
    <w:name w:val="Tekst podstawowy Znak"/>
    <w:aliases w:val="EHPT Znak,Body Text2 Znak Znak"/>
    <w:link w:val="Tekstpodstawowy"/>
    <w:locked/>
    <w:rsid w:val="00EA7CC1"/>
    <w:rPr>
      <w:rFonts w:ascii="Arial" w:hAnsi="Arial"/>
      <w:sz w:val="24"/>
      <w:lang w:val="pl-PL" w:eastAsia="ar-SA" w:bidi="ar-SA"/>
    </w:rPr>
  </w:style>
  <w:style w:type="paragraph" w:customStyle="1" w:styleId="Styl1">
    <w:name w:val="Styl1"/>
    <w:basedOn w:val="Tekstpodstawowy"/>
    <w:next w:val="Normalny"/>
    <w:semiHidden/>
    <w:rsid w:val="00EA7CC1"/>
    <w:pPr>
      <w:spacing w:line="240" w:lineRule="atLeast"/>
      <w:jc w:val="center"/>
    </w:pPr>
    <w:rPr>
      <w:rFonts w:ascii="Arial Narrow" w:eastAsia="Calibri" w:hAnsi="Arial Narrow" w:cs="Arial Narrow"/>
      <w:b/>
      <w:bCs/>
      <w:color w:val="000000"/>
      <w:sz w:val="44"/>
      <w:szCs w:val="44"/>
    </w:rPr>
  </w:style>
  <w:style w:type="character" w:customStyle="1" w:styleId="TekstkomentarzaZnak">
    <w:name w:val="Tekst komentarza Znak"/>
    <w:aliases w:val=" Znak Znak"/>
    <w:link w:val="Tekstkomentarza"/>
    <w:semiHidden/>
    <w:locked/>
    <w:rsid w:val="00EA7CC1"/>
    <w:rPr>
      <w:sz w:val="24"/>
      <w:szCs w:val="24"/>
    </w:rPr>
  </w:style>
  <w:style w:type="paragraph" w:customStyle="1" w:styleId="T4">
    <w:name w:val="T4"/>
    <w:rsid w:val="00EA7CC1"/>
    <w:pPr>
      <w:keepNext/>
      <w:tabs>
        <w:tab w:val="left" w:pos="454"/>
      </w:tabs>
      <w:overflowPunct w:val="0"/>
      <w:autoSpaceDE w:val="0"/>
      <w:autoSpaceDN w:val="0"/>
      <w:adjustRightInd w:val="0"/>
      <w:spacing w:line="240" w:lineRule="atLeast"/>
      <w:textAlignment w:val="baseline"/>
    </w:pPr>
    <w:rPr>
      <w:rFonts w:ascii="Calibri" w:eastAsia="Calibri" w:hAnsi="Calibri"/>
      <w:b/>
      <w:bCs/>
      <w:lang w:val="en-GB"/>
    </w:rPr>
  </w:style>
  <w:style w:type="paragraph" w:customStyle="1" w:styleId="PN">
    <w:name w:val="PN"/>
    <w:rsid w:val="00EA7CC1"/>
    <w:pPr>
      <w:spacing w:line="240" w:lineRule="atLeast"/>
    </w:pPr>
    <w:rPr>
      <w:rFonts w:ascii="Calibri" w:eastAsia="Calibri" w:hAnsi="Calibri"/>
      <w:lang w:val="en-GB"/>
    </w:rPr>
  </w:style>
  <w:style w:type="paragraph" w:customStyle="1" w:styleId="HN">
    <w:name w:val="HN"/>
    <w:rsid w:val="00EA7CC1"/>
    <w:pPr>
      <w:keepNext/>
      <w:tabs>
        <w:tab w:val="left" w:pos="2268"/>
        <w:tab w:val="left" w:leader="underscore" w:pos="8222"/>
      </w:tabs>
      <w:spacing w:after="240"/>
      <w:jc w:val="both"/>
    </w:pPr>
    <w:rPr>
      <w:rFonts w:ascii="Calibri" w:eastAsia="Calibri" w:hAnsi="Calibri"/>
      <w:b/>
      <w:bCs/>
      <w:lang w:val="en-GB"/>
    </w:rPr>
  </w:style>
  <w:style w:type="paragraph" w:customStyle="1" w:styleId="POBheading2">
    <w:name w:val="POBheading 2"/>
    <w:basedOn w:val="Nagwek2"/>
    <w:rsid w:val="00EA7CC1"/>
    <w:pPr>
      <w:keepNext w:val="0"/>
      <w:keepLines/>
      <w:numPr>
        <w:ilvl w:val="0"/>
        <w:numId w:val="0"/>
      </w:numPr>
      <w:suppressAutoHyphens w:val="0"/>
      <w:spacing w:line="360" w:lineRule="atLeast"/>
      <w:outlineLvl w:val="9"/>
    </w:pPr>
    <w:rPr>
      <w:rFonts w:ascii="Helv" w:eastAsia="Calibri" w:hAnsi="Helv" w:cs="Helv"/>
      <w:b/>
      <w:bCs/>
      <w:szCs w:val="24"/>
      <w:lang w:val="en-GB" w:eastAsia="pl-PL"/>
    </w:rPr>
  </w:style>
  <w:style w:type="paragraph" w:customStyle="1" w:styleId="Akapitzlist2">
    <w:name w:val="Akapit z listą2"/>
    <w:basedOn w:val="Normalny"/>
    <w:qFormat/>
    <w:rsid w:val="00EA7CC1"/>
    <w:pPr>
      <w:suppressAutoHyphens w:val="0"/>
      <w:spacing w:line="276" w:lineRule="auto"/>
      <w:ind w:left="720" w:hanging="431"/>
    </w:pPr>
    <w:rPr>
      <w:rFonts w:ascii="Calibri" w:eastAsia="Calibri" w:hAnsi="Calibri" w:cs="Calibri"/>
      <w:sz w:val="22"/>
      <w:szCs w:val="22"/>
      <w:lang w:eastAsia="en-US"/>
    </w:rPr>
  </w:style>
  <w:style w:type="paragraph" w:customStyle="1" w:styleId="Nagwekspisutreci1">
    <w:name w:val="Nagłówek spisu treści1"/>
    <w:basedOn w:val="Nagwek1"/>
    <w:next w:val="Normalny"/>
    <w:qFormat/>
    <w:rsid w:val="00EA7CC1"/>
    <w:pPr>
      <w:keepLines/>
      <w:numPr>
        <w:numId w:val="0"/>
      </w:numPr>
      <w:suppressAutoHyphens w:val="0"/>
      <w:spacing w:before="480" w:line="276" w:lineRule="auto"/>
      <w:jc w:val="left"/>
      <w:outlineLvl w:val="9"/>
    </w:pPr>
    <w:rPr>
      <w:rFonts w:ascii="Cambria" w:hAnsi="Cambria" w:cs="Cambria"/>
      <w:b/>
      <w:bCs/>
      <w:color w:val="365F91"/>
      <w:sz w:val="28"/>
      <w:szCs w:val="28"/>
      <w:lang w:eastAsia="en-US"/>
    </w:rPr>
  </w:style>
  <w:style w:type="paragraph" w:customStyle="1" w:styleId="Poprawka1">
    <w:name w:val="Poprawka1"/>
    <w:hidden/>
    <w:semiHidden/>
    <w:rsid w:val="00EA7CC1"/>
    <w:rPr>
      <w:rFonts w:ascii="Calibri" w:hAnsi="Calibri" w:cs="Calibri"/>
      <w:sz w:val="22"/>
      <w:szCs w:val="22"/>
      <w:lang w:eastAsia="en-US"/>
    </w:rPr>
  </w:style>
  <w:style w:type="numbering" w:customStyle="1" w:styleId="Styl5">
    <w:name w:val="Styl5"/>
    <w:rsid w:val="00EA7CC1"/>
    <w:pPr>
      <w:numPr>
        <w:numId w:val="12"/>
      </w:numPr>
    </w:pPr>
  </w:style>
  <w:style w:type="numbering" w:customStyle="1" w:styleId="MF">
    <w:name w:val="MF"/>
    <w:rsid w:val="00EA7CC1"/>
    <w:pPr>
      <w:numPr>
        <w:numId w:val="8"/>
      </w:numPr>
    </w:pPr>
  </w:style>
  <w:style w:type="numbering" w:customStyle="1" w:styleId="Styl2">
    <w:name w:val="Styl2"/>
    <w:rsid w:val="00EA7CC1"/>
    <w:pPr>
      <w:numPr>
        <w:numId w:val="9"/>
      </w:numPr>
    </w:pPr>
  </w:style>
  <w:style w:type="numbering" w:customStyle="1" w:styleId="m">
    <w:name w:val="m"/>
    <w:rsid w:val="00EA7CC1"/>
    <w:pPr>
      <w:numPr>
        <w:numId w:val="11"/>
      </w:numPr>
    </w:pPr>
  </w:style>
  <w:style w:type="numbering" w:customStyle="1" w:styleId="Styl3">
    <w:name w:val="Styl3"/>
    <w:rsid w:val="00EA7CC1"/>
    <w:pPr>
      <w:numPr>
        <w:numId w:val="10"/>
      </w:numPr>
    </w:pPr>
  </w:style>
  <w:style w:type="paragraph" w:customStyle="1" w:styleId="akapitzlist10">
    <w:name w:val="akapitzlist1"/>
    <w:basedOn w:val="Normalny"/>
    <w:rsid w:val="00EA7CC1"/>
    <w:pPr>
      <w:suppressAutoHyphens w:val="0"/>
      <w:spacing w:line="276" w:lineRule="auto"/>
      <w:ind w:left="720" w:hanging="431"/>
    </w:pPr>
    <w:rPr>
      <w:rFonts w:ascii="Calibri" w:hAnsi="Calibri"/>
      <w:sz w:val="22"/>
      <w:szCs w:val="22"/>
      <w:lang w:eastAsia="pl-PL"/>
    </w:rPr>
  </w:style>
  <w:style w:type="character" w:styleId="UyteHipercze">
    <w:name w:val="FollowedHyperlink"/>
    <w:rsid w:val="00EA7CC1"/>
    <w:rPr>
      <w:color w:val="800080"/>
      <w:u w:val="single"/>
    </w:rPr>
  </w:style>
  <w:style w:type="character" w:customStyle="1" w:styleId="TekstprzypisudolnegoZnak">
    <w:name w:val="Tekst przypisu dolnego Znak"/>
    <w:link w:val="Tekstprzypisudolnego"/>
    <w:semiHidden/>
    <w:locked/>
    <w:rsid w:val="0079225C"/>
    <w:rPr>
      <w:lang w:val="pl-PL" w:eastAsia="ar-SA" w:bidi="ar-SA"/>
    </w:rPr>
  </w:style>
  <w:style w:type="character" w:customStyle="1" w:styleId="Hipercze1">
    <w:name w:val="Hiperłącze1"/>
    <w:rsid w:val="00374C1C"/>
    <w:rPr>
      <w:strike w:val="0"/>
      <w:dstrike w:val="0"/>
      <w:color w:val="CC0000"/>
      <w:u w:val="none"/>
      <w:effect w:val="none"/>
    </w:rPr>
  </w:style>
  <w:style w:type="character" w:customStyle="1" w:styleId="footnote">
    <w:name w:val="footnote"/>
    <w:basedOn w:val="Domylnaczcionkaakapitu"/>
    <w:rsid w:val="0043451E"/>
  </w:style>
  <w:style w:type="paragraph" w:customStyle="1" w:styleId="western">
    <w:name w:val="western"/>
    <w:basedOn w:val="Normalny"/>
    <w:rsid w:val="00377911"/>
    <w:pPr>
      <w:suppressAutoHyphens w:val="0"/>
      <w:spacing w:before="100" w:beforeAutospacing="1"/>
      <w:jc w:val="both"/>
    </w:pPr>
    <w:rPr>
      <w:rFonts w:ascii="Arial" w:hAnsi="Arial" w:cs="Arial"/>
      <w:lang w:eastAsia="pl-PL"/>
    </w:rPr>
  </w:style>
  <w:style w:type="character" w:customStyle="1" w:styleId="apple-converted-space">
    <w:name w:val="apple-converted-space"/>
    <w:basedOn w:val="Domylnaczcionkaakapitu"/>
    <w:rsid w:val="002906D0"/>
  </w:style>
  <w:style w:type="character" w:customStyle="1" w:styleId="apple-style-span">
    <w:name w:val="apple-style-span"/>
    <w:basedOn w:val="Domylnaczcionkaakapitu"/>
    <w:rsid w:val="002906D0"/>
  </w:style>
  <w:style w:type="numbering" w:customStyle="1" w:styleId="WWOutlineListStyle1">
    <w:name w:val="WW_OutlineListStyle_1"/>
    <w:basedOn w:val="Bezlisty"/>
    <w:rsid w:val="00472738"/>
    <w:pPr>
      <w:numPr>
        <w:numId w:val="15"/>
      </w:numPr>
    </w:pPr>
  </w:style>
  <w:style w:type="paragraph" w:customStyle="1" w:styleId="Standard">
    <w:name w:val="Standard"/>
    <w:rsid w:val="00472738"/>
    <w:pPr>
      <w:widowControl w:val="0"/>
      <w:suppressAutoHyphens/>
      <w:autoSpaceDN w:val="0"/>
      <w:textAlignment w:val="baseline"/>
    </w:pPr>
    <w:rPr>
      <w:rFonts w:eastAsia="Lucida Sans Unicode" w:cs="Tahoma"/>
      <w:kern w:val="3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8794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8373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720292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076034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263594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6695196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2335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82825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116600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375191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486678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5152822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6347735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940407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13918354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48111721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64914228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99321928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02068694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  <w:div w:id="147590291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82709401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716124785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  <w:div w:id="156999274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43301266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23728393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  <w:div w:id="184485225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46655763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416097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349068">
          <w:blockQuote w:val="1"/>
          <w:marLeft w:val="50"/>
          <w:marRight w:val="0"/>
          <w:marTop w:val="100"/>
          <w:marBottom w:val="100"/>
          <w:divBdr>
            <w:top w:val="none" w:sz="0" w:space="0" w:color="auto"/>
            <w:left w:val="single" w:sz="8" w:space="3" w:color="000000"/>
            <w:bottom w:val="none" w:sz="0" w:space="0" w:color="auto"/>
            <w:right w:val="none" w:sz="0" w:space="0" w:color="auto"/>
          </w:divBdr>
          <w:divsChild>
            <w:div w:id="13792836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26881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824554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444887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521849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76649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784250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610174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2398407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1372978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0648154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3014556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09920811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34913763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76556433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97933609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9196116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652181380">
                                                          <w:marLeft w:val="-225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13583022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80250781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36858355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  <w:div w:id="116570775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74849949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854490587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  <w:div w:id="211112630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49056076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034841743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44967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64747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342117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839353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130154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775254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8993898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9240709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7140532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1873839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05658639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02062099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26662003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2631861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88926703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758451536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  <w:div w:id="18999562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30064394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900945955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  <w:div w:id="198142119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30220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884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859655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671199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13452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317257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330290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1865605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1593063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8607606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93999025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6495523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32945243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274249132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44063897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331683692">
                                                              <w:marLeft w:val="-3375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14388478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614872645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02057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75645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13502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655057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08270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8131493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4842533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2675525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5992202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33202868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2341470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13602951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5081702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723598613">
                                                          <w:marLeft w:val="-225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204258613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  <w:div w:id="827207582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287586365">
                                                          <w:marLeft w:val="-225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62242349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76304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96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590395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574058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132475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677937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5600890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8639935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6419804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0346388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9412413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97742139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93010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20536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8595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960745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370064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2452999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4628425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44645767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64273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214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72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12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751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387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8388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58973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693150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627357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6092631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4715420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0335697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8911920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9451466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04085832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07810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166089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38375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501558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296665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3619190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3286106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6621784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3582344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04359775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9465561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4386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01890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428493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086777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905494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2327525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2512080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3551862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6751936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38484083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66928845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50143306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540172347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55936346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35692813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600723539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  <w:div w:id="130589198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86752682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317655672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  <w:div w:id="174726167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  <w:div w:id="155917189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37161247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65632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36822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42531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405735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864724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0191640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2086924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0869780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8276015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03600234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65800021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69476825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6937037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326373172">
                                                          <w:marLeft w:val="-225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45289888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85479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10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625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95300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842081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758152">
                  <w:marLeft w:val="72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6319015">
                  <w:marLeft w:val="72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01931451">
                  <w:marLeft w:val="72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31033038">
                  <w:marLeft w:val="72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887384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35262311">
                  <w:marLeft w:val="72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69507531">
                  <w:marLeft w:val="72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511356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84671092">
                  <w:marLeft w:val="72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958415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319087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36078878">
                  <w:marLeft w:val="72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748102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42316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226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90854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455186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105225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08892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665752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540620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301625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531759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7170766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7146772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46262389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33877585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58087585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33103538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731153038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316618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75022688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477307722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  <w:div w:id="91475257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98007139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49954109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537083386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129471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2</Pages>
  <Words>429</Words>
  <Characters>2579</Characters>
  <Application>Microsoft Office Word</Application>
  <DocSecurity>0</DocSecurity>
  <Lines>21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I</vt:lpstr>
    </vt:vector>
  </TitlesOfParts>
  <Company>IS Lublin</Company>
  <LinksUpToDate>false</LinksUpToDate>
  <CharactersWithSpaces>3002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</dc:title>
  <dc:subject/>
  <dc:creator>Paweł</dc:creator>
  <cp:keywords/>
  <dc:description/>
  <cp:lastModifiedBy>Chodukiewicz Dariusz</cp:lastModifiedBy>
  <cp:revision>6</cp:revision>
  <cp:lastPrinted>2023-05-29T12:07:00Z</cp:lastPrinted>
  <dcterms:created xsi:type="dcterms:W3CDTF">2023-10-16T12:27:00Z</dcterms:created>
  <dcterms:modified xsi:type="dcterms:W3CDTF">2025-10-31T11:14:00Z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FCATEGORY">
    <vt:lpwstr>InformacjePubliczneInformacjeSektoraPublicznego</vt:lpwstr>
  </property>
  <property fmtid="{D5CDD505-2E9C-101B-9397-08002B2CF9AE}" pid="3" name="MFClassifiedBy">
    <vt:lpwstr>UxC4dwLulzfINJ8nQH+xvX5LNGipWa4BRSZhPgxsCvm2+JFFb8UM0IYTmnQLJESsnWxUxpIfQNnMmIBDSGD7ZQ==</vt:lpwstr>
  </property>
  <property fmtid="{D5CDD505-2E9C-101B-9397-08002B2CF9AE}" pid="4" name="MFClassificationDate">
    <vt:lpwstr>2022-03-04T10:40:58.2844484+01:00</vt:lpwstr>
  </property>
  <property fmtid="{D5CDD505-2E9C-101B-9397-08002B2CF9AE}" pid="5" name="MFClassifiedBySID">
    <vt:lpwstr>UxC4dwLulzfINJ8nQH+xvX5LNGipWa4BRSZhPgxsCvm42mrIC/DSDv0ggS+FjUN/2v1BBotkLlY5aAiEhoi6uYJx73nYVR9Zh8v6LVs5+C2vUH4friokZ78bvFE0syhQ</vt:lpwstr>
  </property>
  <property fmtid="{D5CDD505-2E9C-101B-9397-08002B2CF9AE}" pid="6" name="MFGRNItemId">
    <vt:lpwstr>GRN-173dd9f0-24ab-4ce7-94c0-cdce75a33b03</vt:lpwstr>
  </property>
  <property fmtid="{D5CDD505-2E9C-101B-9397-08002B2CF9AE}" pid="7" name="MFHash">
    <vt:lpwstr>Fex/+MwIOD3vIHfRDAs1F1sw/QoWOCqwDKpztl5TDmM=</vt:lpwstr>
  </property>
  <property fmtid="{D5CDD505-2E9C-101B-9397-08002B2CF9AE}" pid="8" name="MFVisualMarkingsSettings">
    <vt:lpwstr>HeaderAlignment=1;FooterAlignment=1</vt:lpwstr>
  </property>
  <property fmtid="{D5CDD505-2E9C-101B-9397-08002B2CF9AE}" pid="9" name="DLPManualFileClassification">
    <vt:lpwstr>{2755b7d9-e53d-4779-a40c-03797dcf43b3}</vt:lpwstr>
  </property>
  <property fmtid="{D5CDD505-2E9C-101B-9397-08002B2CF9AE}" pid="10" name="MFRefresh">
    <vt:lpwstr>False</vt:lpwstr>
  </property>
</Properties>
</file>